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0E9A6" w14:textId="044C16F6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Support mail to the Inte support 2022-07-14.</w:t>
      </w:r>
    </w:p>
    <w:p w14:paraId="6C9882E2" w14:textId="77777777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73B0E6B6" w14:textId="37C07014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Hi. I have a difficult problem (task), that is for me important to solve for finishing my </w:t>
      </w: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construktion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.</w:t>
      </w:r>
    </w:p>
    <w:p w14:paraId="648FB812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I have search for any solution on the net for several months, and I need some expert help.</w:t>
      </w:r>
    </w:p>
    <w:p w14:paraId="7895705D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The most of it is </w:t>
      </w:r>
      <w:proofErr w:type="gram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already  finished</w:t>
      </w:r>
      <w:proofErr w:type="gram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and tested. But the customer really needs the VGA-driver for the construction, to be saved inside his IP-component, instead of inside the project map.</w:t>
      </w:r>
    </w:p>
    <w:p w14:paraId="18049A39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 </w:t>
      </w:r>
    </w:p>
    <w:p w14:paraId="039D28B2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When I tries to include the driver, #include &lt;</w:t>
      </w: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VGA_driver.h</w:t>
      </w:r>
      <w:proofErr w:type="spellEnd"/>
      <w:proofErr w:type="gram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&gt; ,</w:t>
      </w:r>
      <w:proofErr w:type="gram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in the top of the main .c file (Hello world), I got the error message:  </w:t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hello_world.c:37:24: fatal error: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VGA_driver.h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: No such file or directory.  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When I </w:t>
      </w:r>
      <w:proofErr w:type="gram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writes</w:t>
      </w:r>
      <w:proofErr w:type="gram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the link in the .</w:t>
      </w: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tcl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file (or c-file), to the VGA driver, it expects it to be in the project folder (in the </w:t>
      </w: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inc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folder with the other .h files). </w:t>
      </w:r>
    </w:p>
    <w:p w14:paraId="3F2ED9AE" w14:textId="77809A0F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016E462" wp14:editId="066461ED">
            <wp:simplePos x="0" y="0"/>
            <wp:positionH relativeFrom="column">
              <wp:posOffset>0</wp:posOffset>
            </wp:positionH>
            <wp:positionV relativeFrom="paragraph">
              <wp:posOffset>316230</wp:posOffset>
            </wp:positionV>
            <wp:extent cx="4162425" cy="1362075"/>
            <wp:effectExtent l="0" t="0" r="9525" b="9525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I have tried to add the link address into the </w:t>
      </w: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makefile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(but the error remains the same).</w:t>
      </w:r>
    </w:p>
    <w:p w14:paraId="456FF1CE" w14:textId="72B3D2CB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716EA0E7" w14:textId="071A9769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27F306D7" w14:textId="15E6F304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4E7E1B26" w14:textId="52328762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40976D2B" w14:textId="1BA31B07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 I have also included the driver in the project as a file and as a link, (but the error remains the </w:t>
      </w:r>
      <w:r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s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ame).</w:t>
      </w:r>
    </w:p>
    <w:p w14:paraId="5B508C78" w14:textId="0EE55138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0E699874" wp14:editId="040A5C15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4371975" cy="1181100"/>
            <wp:effectExtent l="0" t="0" r="9525" b="0"/>
            <wp:wrapNone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CC925D0" w14:textId="7BBC8A7B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0B197C82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741415F3" w14:textId="5129338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H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ow do I solve this matter? </w:t>
      </w:r>
    </w:p>
    <w:p w14:paraId="70E3E428" w14:textId="05EA469C" w:rsidR="002D6022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748C7100" wp14:editId="150ACA32">
            <wp:simplePos x="0" y="0"/>
            <wp:positionH relativeFrom="column">
              <wp:posOffset>0</wp:posOffset>
            </wp:positionH>
            <wp:positionV relativeFrom="paragraph">
              <wp:posOffset>271780</wp:posOffset>
            </wp:positionV>
            <wp:extent cx="4057650" cy="962025"/>
            <wp:effectExtent l="0" t="0" r="0" b="9525"/>
            <wp:wrapNone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57650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D6022"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The project folder is:  </w:t>
      </w:r>
    </w:p>
    <w:p w14:paraId="456E450D" w14:textId="409736BF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0B4F57F8" w14:textId="537870C2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3FD0D381" w14:textId="16AD06AB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721E1867" w14:textId="4C4E0474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1BB24433" w14:textId="4EA0B270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3F2AFD75" w14:textId="25ED3409" w:rsid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The customer wants the driver in this directory instead: </w:t>
      </w:r>
    </w:p>
    <w:p w14:paraId="585711AF" w14:textId="380E874F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463AE35F" wp14:editId="1EC9A233">
            <wp:simplePos x="0" y="0"/>
            <wp:positionH relativeFrom="column">
              <wp:posOffset>0</wp:posOffset>
            </wp:positionH>
            <wp:positionV relativeFrom="paragraph">
              <wp:posOffset>50165</wp:posOffset>
            </wp:positionV>
            <wp:extent cx="3848100" cy="933450"/>
            <wp:effectExtent l="0" t="0" r="0" b="0"/>
            <wp:wrapNone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AA339F9" w14:textId="54C99995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3408F2E8" w14:textId="66E9A3A2" w:rsidR="00303185" w:rsidRDefault="00303185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</w:p>
    <w:p w14:paraId="6F4A4E56" w14:textId="5E95E8BD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 </w:t>
      </w:r>
    </w:p>
    <w:p w14:paraId="10AC3B79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proofErr w:type="spellStart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>VGA_driver_sw.tcl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t xml:space="preserve"> below:</w:t>
      </w:r>
    </w:p>
    <w:p w14:paraId="3A7238BF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</w:pP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create_driver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VGA_driver_sw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set_sw_property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hw_class_name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</w:t>
      </w:r>
      <w:proofErr w:type="spellEnd"/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set_sw_property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version 1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set_sw_property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min_compatible_hw_version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1.0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bsp_subdirectory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drivers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&lt;d://AGSTU/Kurs_C/C_engineering_job/IP/DE10_Lite_VGA_IP/HAL/src/VGA_driver.c #Alt 3.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&lt;d://AGSTU/Kurs_C/C_engineering_job/IP/DE10_Lite_VGA_IP/HAL/src/draw_vga.c #Alt 3.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IP/DE10_Lite_VGA_IP/HAL/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src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VGA_driver.c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2.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IP/DE10_Lite_VGA_IP/HAL/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src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draw_vga.c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2.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src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VGA_driver.c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1.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c_source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src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draw_vga.c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1. Doesn't work.</w:t>
      </w:r>
    </w:p>
    <w:p w14:paraId="4AF7BC2C" w14:textId="77777777" w:rsidR="002D6022" w:rsidRPr="002D6022" w:rsidRDefault="002D6022" w:rsidP="002D602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include_source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&lt;d://AGSTU/Kurs_C/C_engineering_job/IP/DE10_Lite_VGA_IP/HAL/inc/VGA_driver.h&gt; #Alt 3.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include_source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IP/DE10_Lite_VGA_IP/HAL/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inc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VGA_driver.h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2. Doesn't work.</w:t>
      </w:r>
      <w:r w:rsidRPr="002D6022">
        <w:rPr>
          <w:rFonts w:ascii="Times New Roman" w:eastAsia="Times New Roman" w:hAnsi="Times New Roman" w:cs="Times New Roman"/>
          <w:sz w:val="24"/>
          <w:szCs w:val="24"/>
          <w:lang w:val="en-US" w:eastAsia="sv-SE"/>
        </w:rPr>
        <w:br/>
      </w:r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#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include_source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HAL/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inc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/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>VGA_driver.h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sv-SE"/>
        </w:rPr>
        <w:t xml:space="preserve"> #Alt 1.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Doesn't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work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.</w:t>
      </w:r>
      <w:r w:rsidRPr="002D6022">
        <w:rPr>
          <w:rFonts w:ascii="Times New Roman" w:eastAsia="Times New Roman" w:hAnsi="Times New Roman" w:cs="Times New Roman"/>
          <w:sz w:val="24"/>
          <w:szCs w:val="24"/>
          <w:lang w:eastAsia="sv-SE"/>
        </w:rPr>
        <w:br/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add_sw_property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 xml:space="preserve"> </w:t>
      </w:r>
      <w:proofErr w:type="spellStart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>supported_bsp_type</w:t>
      </w:r>
      <w:proofErr w:type="spellEnd"/>
      <w:r w:rsidRPr="002D6022">
        <w:rPr>
          <w:rFonts w:ascii="Times New Roman" w:eastAsia="Times New Roman" w:hAnsi="Times New Roman" w:cs="Times New Roman"/>
          <w:i/>
          <w:iCs/>
          <w:sz w:val="24"/>
          <w:szCs w:val="24"/>
          <w:lang w:eastAsia="sv-SE"/>
        </w:rPr>
        <w:t xml:space="preserve"> HAL</w:t>
      </w:r>
    </w:p>
    <w:p w14:paraId="3CA0E6A6" w14:textId="77777777" w:rsidR="00A9204E" w:rsidRPr="00457200" w:rsidRDefault="00A9204E">
      <w:pPr>
        <w:rPr>
          <w:noProof/>
        </w:rPr>
      </w:pPr>
    </w:p>
    <w:sectPr w:rsidR="00A9204E" w:rsidRPr="00457200" w:rsidSect="004E108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99417" w14:textId="77777777" w:rsidR="00361127" w:rsidRDefault="00361127" w:rsidP="00457200">
      <w:r>
        <w:separator/>
      </w:r>
    </w:p>
  </w:endnote>
  <w:endnote w:type="continuationSeparator" w:id="0">
    <w:p w14:paraId="736BA068" w14:textId="77777777" w:rsidR="00361127" w:rsidRDefault="00361127" w:rsidP="00457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4BB203" w14:textId="77777777" w:rsidR="00361127" w:rsidRDefault="00361127" w:rsidP="00457200">
      <w:r>
        <w:separator/>
      </w:r>
    </w:p>
  </w:footnote>
  <w:footnote w:type="continuationSeparator" w:id="0">
    <w:p w14:paraId="5AB30AD1" w14:textId="77777777" w:rsidR="00361127" w:rsidRDefault="00361127" w:rsidP="004572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6D04D8E"/>
    <w:lvl w:ilvl="0">
      <w:start w:val="1"/>
      <w:numFmt w:val="decimal"/>
      <w:pStyle w:val="Numreradlista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CC460FC8"/>
    <w:lvl w:ilvl="0">
      <w:start w:val="1"/>
      <w:numFmt w:val="decimal"/>
      <w:pStyle w:val="Numreradlista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7FD45D62"/>
    <w:lvl w:ilvl="0">
      <w:start w:val="1"/>
      <w:numFmt w:val="decimal"/>
      <w:pStyle w:val="Numreradlist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2D882CFE"/>
    <w:lvl w:ilvl="0">
      <w:start w:val="1"/>
      <w:numFmt w:val="decimal"/>
      <w:pStyle w:val="Numreradlist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78C219AC"/>
    <w:lvl w:ilvl="0">
      <w:start w:val="1"/>
      <w:numFmt w:val="bullet"/>
      <w:pStyle w:val="Punktlista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3386BC2"/>
    <w:lvl w:ilvl="0">
      <w:start w:val="1"/>
      <w:numFmt w:val="bullet"/>
      <w:pStyle w:val="Punktlista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38A8134"/>
    <w:lvl w:ilvl="0">
      <w:start w:val="1"/>
      <w:numFmt w:val="bullet"/>
      <w:pStyle w:val="Punktlist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BC6A456"/>
    <w:lvl w:ilvl="0">
      <w:start w:val="1"/>
      <w:numFmt w:val="bullet"/>
      <w:pStyle w:val="Punktlist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15A5512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44C3498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0E70FF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02B515D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81A78F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0B2F3CA6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12CF4F34"/>
    <w:multiLevelType w:val="multilevel"/>
    <w:tmpl w:val="04090023"/>
    <w:styleLink w:val="Artikelsektion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5" w15:restartNumberingAfterBreak="0">
    <w:nsid w:val="15C569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298929E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EDE304E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37A03471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AEB0273"/>
    <w:multiLevelType w:val="multilevel"/>
    <w:tmpl w:val="526206A0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0" w15:restartNumberingAfterBreak="0">
    <w:nsid w:val="43F8503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84C4F29"/>
    <w:multiLevelType w:val="multilevel"/>
    <w:tmpl w:val="D8061F64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 w15:restartNumberingAfterBreak="0">
    <w:nsid w:val="59350CFB"/>
    <w:multiLevelType w:val="multilevel"/>
    <w:tmpl w:val="9DF09F08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3" w15:restartNumberingAfterBreak="0">
    <w:nsid w:val="5DEC6B47"/>
    <w:multiLevelType w:val="multilevel"/>
    <w:tmpl w:val="604E1C0A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4" w15:restartNumberingAfterBreak="0">
    <w:nsid w:val="6E9514D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D8C2C6D"/>
    <w:multiLevelType w:val="multilevel"/>
    <w:tmpl w:val="04090023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162938917">
    <w:abstractNumId w:val="22"/>
  </w:num>
  <w:num w:numId="2" w16cid:durableId="1978410809">
    <w:abstractNumId w:val="13"/>
  </w:num>
  <w:num w:numId="3" w16cid:durableId="197787668">
    <w:abstractNumId w:val="11"/>
  </w:num>
  <w:num w:numId="4" w16cid:durableId="475076179">
    <w:abstractNumId w:val="24"/>
  </w:num>
  <w:num w:numId="5" w16cid:durableId="1760177184">
    <w:abstractNumId w:val="15"/>
  </w:num>
  <w:num w:numId="6" w16cid:durableId="634988460">
    <w:abstractNumId w:val="19"/>
  </w:num>
  <w:num w:numId="7" w16cid:durableId="1684934013">
    <w:abstractNumId w:val="21"/>
  </w:num>
  <w:num w:numId="8" w16cid:durableId="806319260">
    <w:abstractNumId w:val="9"/>
  </w:num>
  <w:num w:numId="9" w16cid:durableId="1419398523">
    <w:abstractNumId w:val="7"/>
  </w:num>
  <w:num w:numId="10" w16cid:durableId="1787118888">
    <w:abstractNumId w:val="6"/>
  </w:num>
  <w:num w:numId="11" w16cid:durableId="1273510503">
    <w:abstractNumId w:val="5"/>
  </w:num>
  <w:num w:numId="12" w16cid:durableId="517624857">
    <w:abstractNumId w:val="4"/>
  </w:num>
  <w:num w:numId="13" w16cid:durableId="319310378">
    <w:abstractNumId w:val="8"/>
  </w:num>
  <w:num w:numId="14" w16cid:durableId="2048751652">
    <w:abstractNumId w:val="3"/>
  </w:num>
  <w:num w:numId="15" w16cid:durableId="1400440027">
    <w:abstractNumId w:val="2"/>
  </w:num>
  <w:num w:numId="16" w16cid:durableId="1530219323">
    <w:abstractNumId w:val="1"/>
  </w:num>
  <w:num w:numId="17" w16cid:durableId="1530030162">
    <w:abstractNumId w:val="0"/>
  </w:num>
  <w:num w:numId="18" w16cid:durableId="448090368">
    <w:abstractNumId w:val="16"/>
  </w:num>
  <w:num w:numId="19" w16cid:durableId="1217351101">
    <w:abstractNumId w:val="17"/>
  </w:num>
  <w:num w:numId="20" w16cid:durableId="1753698416">
    <w:abstractNumId w:val="23"/>
  </w:num>
  <w:num w:numId="21" w16cid:durableId="894974734">
    <w:abstractNumId w:val="20"/>
  </w:num>
  <w:num w:numId="22" w16cid:durableId="450440236">
    <w:abstractNumId w:val="12"/>
  </w:num>
  <w:num w:numId="23" w16cid:durableId="1527601591">
    <w:abstractNumId w:val="25"/>
  </w:num>
  <w:num w:numId="24" w16cid:durableId="180707316">
    <w:abstractNumId w:val="18"/>
  </w:num>
  <w:num w:numId="25" w16cid:durableId="10880972">
    <w:abstractNumId w:val="10"/>
  </w:num>
  <w:num w:numId="26" w16cid:durableId="146750828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22"/>
    <w:rsid w:val="0017666C"/>
    <w:rsid w:val="002D6022"/>
    <w:rsid w:val="00303185"/>
    <w:rsid w:val="00361127"/>
    <w:rsid w:val="00457200"/>
    <w:rsid w:val="004E108E"/>
    <w:rsid w:val="00645252"/>
    <w:rsid w:val="006D3D74"/>
    <w:rsid w:val="0083569A"/>
    <w:rsid w:val="00914234"/>
    <w:rsid w:val="00A9204E"/>
    <w:rsid w:val="00B71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DE5DE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57200"/>
    <w:rPr>
      <w:rFonts w:ascii="Calibri" w:hAnsi="Calibri" w:cs="Calibri"/>
    </w:rPr>
  </w:style>
  <w:style w:type="paragraph" w:styleId="Rubrik1">
    <w:name w:val="heading 1"/>
    <w:basedOn w:val="Normal"/>
    <w:next w:val="Normal"/>
    <w:link w:val="Rubrik1Char"/>
    <w:uiPriority w:val="9"/>
    <w:qFormat/>
    <w:rsid w:val="00457200"/>
    <w:pPr>
      <w:keepNext/>
      <w:keepLines/>
      <w:spacing w:before="240"/>
      <w:outlineLvl w:val="0"/>
    </w:pPr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457200"/>
    <w:pPr>
      <w:keepNext/>
      <w:keepLines/>
      <w:spacing w:before="40"/>
      <w:outlineLvl w:val="1"/>
    </w:pPr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457200"/>
    <w:pPr>
      <w:keepNext/>
      <w:keepLines/>
      <w:spacing w:before="40"/>
      <w:outlineLvl w:val="2"/>
    </w:pPr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457200"/>
    <w:pPr>
      <w:keepNext/>
      <w:keepLines/>
      <w:spacing w:before="40"/>
      <w:outlineLvl w:val="3"/>
    </w:pPr>
    <w:rPr>
      <w:rFonts w:ascii="Calibri Light" w:eastAsiaTheme="majorEastAsia" w:hAnsi="Calibri Light" w:cs="Calibri Light"/>
      <w:i/>
      <w:iCs/>
      <w:color w:val="1F4E79" w:themeColor="accent1" w:themeShade="80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457200"/>
    <w:pPr>
      <w:keepNext/>
      <w:keepLines/>
      <w:spacing w:before="40"/>
      <w:outlineLvl w:val="4"/>
    </w:pPr>
    <w:rPr>
      <w:rFonts w:ascii="Calibri Light" w:eastAsiaTheme="majorEastAsia" w:hAnsi="Calibri Light" w:cs="Calibri Light"/>
      <w:color w:val="1F4E79" w:themeColor="accent1" w:themeShade="80"/>
    </w:rPr>
  </w:style>
  <w:style w:type="paragraph" w:styleId="Rubrik6">
    <w:name w:val="heading 6"/>
    <w:basedOn w:val="Normal"/>
    <w:next w:val="Normal"/>
    <w:link w:val="Rubrik6Char"/>
    <w:uiPriority w:val="9"/>
    <w:unhideWhenUsed/>
    <w:qFormat/>
    <w:rsid w:val="00457200"/>
    <w:pPr>
      <w:keepNext/>
      <w:keepLines/>
      <w:spacing w:before="40"/>
      <w:outlineLvl w:val="5"/>
    </w:pPr>
    <w:rPr>
      <w:rFonts w:ascii="Calibri Light" w:eastAsiaTheme="majorEastAsia" w:hAnsi="Calibri Light" w:cs="Calibri Light"/>
      <w:color w:val="1F4D78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qFormat/>
    <w:rsid w:val="00457200"/>
    <w:pPr>
      <w:keepNext/>
      <w:keepLines/>
      <w:spacing w:before="40"/>
      <w:outlineLvl w:val="6"/>
    </w:pPr>
    <w:rPr>
      <w:rFonts w:ascii="Calibri Light" w:eastAsiaTheme="majorEastAsia" w:hAnsi="Calibri Light" w:cs="Calibri Light"/>
      <w:i/>
      <w:iCs/>
      <w:color w:val="1F4D78" w:themeColor="accent1" w:themeShade="7F"/>
    </w:rPr>
  </w:style>
  <w:style w:type="paragraph" w:styleId="Rubrik8">
    <w:name w:val="heading 8"/>
    <w:basedOn w:val="Normal"/>
    <w:next w:val="Normal"/>
    <w:link w:val="Rubrik8Char"/>
    <w:uiPriority w:val="9"/>
    <w:unhideWhenUsed/>
    <w:qFormat/>
    <w:rsid w:val="00457200"/>
    <w:pPr>
      <w:keepNext/>
      <w:keepLines/>
      <w:spacing w:before="40"/>
      <w:outlineLvl w:val="7"/>
    </w:pPr>
    <w:rPr>
      <w:rFonts w:ascii="Calibri Light" w:eastAsiaTheme="majorEastAsia" w:hAnsi="Calibri Light" w:cs="Calibri Light"/>
      <w:color w:val="272727" w:themeColor="text1" w:themeTint="D8"/>
      <w:szCs w:val="21"/>
    </w:rPr>
  </w:style>
  <w:style w:type="paragraph" w:styleId="Rubrik9">
    <w:name w:val="heading 9"/>
    <w:basedOn w:val="Normal"/>
    <w:next w:val="Normal"/>
    <w:link w:val="Rubrik9Char"/>
    <w:uiPriority w:val="9"/>
    <w:unhideWhenUsed/>
    <w:qFormat/>
    <w:rsid w:val="00457200"/>
    <w:pPr>
      <w:keepNext/>
      <w:keepLines/>
      <w:spacing w:before="40"/>
      <w:outlineLvl w:val="8"/>
    </w:pPr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457200"/>
    <w:rPr>
      <w:rFonts w:ascii="Calibri Light" w:eastAsiaTheme="majorEastAsia" w:hAnsi="Calibri Light" w:cs="Calibri Light"/>
      <w:color w:val="1F4E79" w:themeColor="accent1" w:themeShade="80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457200"/>
    <w:rPr>
      <w:rFonts w:ascii="Calibri Light" w:eastAsiaTheme="majorEastAsia" w:hAnsi="Calibri Light" w:cs="Calibri Light"/>
      <w:color w:val="1F4E79" w:themeColor="accent1" w:themeShade="80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457200"/>
    <w:rPr>
      <w:rFonts w:ascii="Calibri Light" w:eastAsiaTheme="majorEastAsia" w:hAnsi="Calibri Light" w:cs="Calibri Light"/>
      <w:color w:val="1F4D78" w:themeColor="accent1" w:themeShade="7F"/>
      <w:sz w:val="24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457200"/>
    <w:rPr>
      <w:rFonts w:ascii="Calibri Light" w:eastAsiaTheme="majorEastAsia" w:hAnsi="Calibri Light" w:cs="Calibri Light"/>
      <w:i/>
      <w:iCs/>
      <w:color w:val="1F4E79" w:themeColor="accent1" w:themeShade="80"/>
    </w:rPr>
  </w:style>
  <w:style w:type="character" w:customStyle="1" w:styleId="Rubrik5Char">
    <w:name w:val="Rubrik 5 Char"/>
    <w:basedOn w:val="Standardstycketeckensnitt"/>
    <w:link w:val="Rubrik5"/>
    <w:uiPriority w:val="9"/>
    <w:rsid w:val="00457200"/>
    <w:rPr>
      <w:rFonts w:ascii="Calibri Light" w:eastAsiaTheme="majorEastAsia" w:hAnsi="Calibri Light" w:cs="Calibri Light"/>
      <w:color w:val="1F4E79" w:themeColor="accent1" w:themeShade="80"/>
    </w:rPr>
  </w:style>
  <w:style w:type="character" w:customStyle="1" w:styleId="Rubrik6Char">
    <w:name w:val="Rubrik 6 Char"/>
    <w:basedOn w:val="Standardstycketeckensnitt"/>
    <w:link w:val="Rubrik6"/>
    <w:uiPriority w:val="9"/>
    <w:rsid w:val="00457200"/>
    <w:rPr>
      <w:rFonts w:ascii="Calibri Light" w:eastAsiaTheme="majorEastAsia" w:hAnsi="Calibri Light" w:cs="Calibri Light"/>
      <w:color w:val="1F4D78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rsid w:val="00457200"/>
    <w:rPr>
      <w:rFonts w:ascii="Calibri Light" w:eastAsiaTheme="majorEastAsia" w:hAnsi="Calibri Light" w:cs="Calibri Light"/>
      <w:i/>
      <w:iCs/>
      <w:color w:val="1F4D78" w:themeColor="accent1" w:themeShade="7F"/>
    </w:rPr>
  </w:style>
  <w:style w:type="character" w:customStyle="1" w:styleId="Rubrik8Char">
    <w:name w:val="Rubrik 8 Char"/>
    <w:basedOn w:val="Standardstycketeckensnitt"/>
    <w:link w:val="Rubrik8"/>
    <w:uiPriority w:val="9"/>
    <w:rsid w:val="00457200"/>
    <w:rPr>
      <w:rFonts w:ascii="Calibri Light" w:eastAsiaTheme="majorEastAsia" w:hAnsi="Calibri Light" w:cs="Calibri Light"/>
      <w:color w:val="272727" w:themeColor="text1" w:themeTint="D8"/>
      <w:szCs w:val="21"/>
    </w:rPr>
  </w:style>
  <w:style w:type="character" w:customStyle="1" w:styleId="Rubrik9Char">
    <w:name w:val="Rubrik 9 Char"/>
    <w:basedOn w:val="Standardstycketeckensnitt"/>
    <w:link w:val="Rubrik9"/>
    <w:uiPriority w:val="9"/>
    <w:rsid w:val="00457200"/>
    <w:rPr>
      <w:rFonts w:ascii="Calibri Light" w:eastAsiaTheme="majorEastAsia" w:hAnsi="Calibri Light" w:cs="Calibri Light"/>
      <w:i/>
      <w:iCs/>
      <w:color w:val="272727" w:themeColor="text1" w:themeTint="D8"/>
      <w:szCs w:val="21"/>
    </w:rPr>
  </w:style>
  <w:style w:type="paragraph" w:styleId="Rubrik">
    <w:name w:val="Title"/>
    <w:basedOn w:val="Normal"/>
    <w:next w:val="Normal"/>
    <w:link w:val="RubrikChar"/>
    <w:uiPriority w:val="10"/>
    <w:qFormat/>
    <w:rsid w:val="00457200"/>
    <w:pPr>
      <w:contextualSpacing/>
    </w:pPr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457200"/>
    <w:rPr>
      <w:rFonts w:ascii="Calibri Light" w:eastAsiaTheme="majorEastAsia" w:hAnsi="Calibri Light" w:cs="Calibri Light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457200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457200"/>
    <w:rPr>
      <w:rFonts w:ascii="Calibri" w:eastAsiaTheme="minorEastAsia" w:hAnsi="Calibri" w:cs="Calibri"/>
      <w:color w:val="5A5A5A" w:themeColor="text1" w:themeTint="A5"/>
      <w:spacing w:val="15"/>
    </w:rPr>
  </w:style>
  <w:style w:type="character" w:styleId="Diskretbetoning">
    <w:name w:val="Subtle Emphasis"/>
    <w:basedOn w:val="Standardstycketeckensnitt"/>
    <w:uiPriority w:val="19"/>
    <w:qFormat/>
    <w:rsid w:val="00457200"/>
    <w:rPr>
      <w:rFonts w:ascii="Calibri" w:hAnsi="Calibri" w:cs="Calibri"/>
      <w:i/>
      <w:iCs/>
      <w:color w:val="404040" w:themeColor="text1" w:themeTint="BF"/>
    </w:rPr>
  </w:style>
  <w:style w:type="character" w:styleId="Betoning">
    <w:name w:val="Emphasis"/>
    <w:basedOn w:val="Standardstycketeckensnitt"/>
    <w:uiPriority w:val="20"/>
    <w:qFormat/>
    <w:rsid w:val="00457200"/>
    <w:rPr>
      <w:rFonts w:ascii="Calibri" w:hAnsi="Calibri" w:cs="Calibri"/>
      <w:i/>
      <w:iCs/>
    </w:rPr>
  </w:style>
  <w:style w:type="character" w:styleId="Starkbetoning">
    <w:name w:val="Intense Emphasis"/>
    <w:basedOn w:val="Standardstycketeckensnitt"/>
    <w:uiPriority w:val="21"/>
    <w:qFormat/>
    <w:rsid w:val="00457200"/>
    <w:rPr>
      <w:rFonts w:ascii="Calibri" w:hAnsi="Calibri" w:cs="Calibri"/>
      <w:i/>
      <w:iCs/>
      <w:color w:val="1F4E79" w:themeColor="accent1" w:themeShade="80"/>
    </w:rPr>
  </w:style>
  <w:style w:type="character" w:styleId="Stark">
    <w:name w:val="Strong"/>
    <w:basedOn w:val="Standardstycketeckensnitt"/>
    <w:uiPriority w:val="22"/>
    <w:qFormat/>
    <w:rsid w:val="00457200"/>
    <w:rPr>
      <w:rFonts w:ascii="Calibri" w:hAnsi="Calibri" w:cs="Calibri"/>
      <w:b/>
      <w:bCs/>
    </w:rPr>
  </w:style>
  <w:style w:type="paragraph" w:styleId="Citat">
    <w:name w:val="Quote"/>
    <w:basedOn w:val="Normal"/>
    <w:next w:val="Normal"/>
    <w:link w:val="CitatChar"/>
    <w:uiPriority w:val="29"/>
    <w:qFormat/>
    <w:rsid w:val="00457200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457200"/>
    <w:rPr>
      <w:rFonts w:ascii="Calibri" w:hAnsi="Calibri" w:cs="Calibri"/>
      <w:i/>
      <w:iCs/>
      <w:color w:val="404040" w:themeColor="text1" w:themeTint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457200"/>
    <w:pPr>
      <w:pBdr>
        <w:top w:val="single" w:sz="4" w:space="10" w:color="1F4E79" w:themeColor="accent1" w:themeShade="80"/>
        <w:bottom w:val="single" w:sz="4" w:space="10" w:color="1F4E79" w:themeColor="accent1" w:themeShade="80"/>
      </w:pBdr>
      <w:spacing w:before="360" w:after="360"/>
      <w:ind w:left="864" w:right="864"/>
      <w:jc w:val="center"/>
    </w:pPr>
    <w:rPr>
      <w:i/>
      <w:iCs/>
      <w:color w:val="1F4E79" w:themeColor="accent1" w:themeShade="80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457200"/>
    <w:rPr>
      <w:rFonts w:ascii="Calibri" w:hAnsi="Calibri" w:cs="Calibri"/>
      <w:i/>
      <w:iCs/>
      <w:color w:val="1F4E79" w:themeColor="accent1" w:themeShade="80"/>
    </w:rPr>
  </w:style>
  <w:style w:type="character" w:styleId="Diskretreferens">
    <w:name w:val="Subtle Reference"/>
    <w:basedOn w:val="Standardstycketeckensnitt"/>
    <w:uiPriority w:val="31"/>
    <w:qFormat/>
    <w:rsid w:val="00457200"/>
    <w:rPr>
      <w:rFonts w:ascii="Calibri" w:hAnsi="Calibri" w:cs="Calibri"/>
      <w:smallCaps/>
      <w:color w:val="5A5A5A" w:themeColor="text1" w:themeTint="A5"/>
    </w:rPr>
  </w:style>
  <w:style w:type="character" w:styleId="Starkreferens">
    <w:name w:val="Intense Reference"/>
    <w:basedOn w:val="Standardstycketeckensnitt"/>
    <w:uiPriority w:val="32"/>
    <w:qFormat/>
    <w:rsid w:val="00457200"/>
    <w:rPr>
      <w:rFonts w:ascii="Calibri" w:hAnsi="Calibri" w:cs="Calibri"/>
      <w:b/>
      <w:bCs/>
      <w:caps w:val="0"/>
      <w:smallCaps/>
      <w:color w:val="1F4E79" w:themeColor="accent1" w:themeShade="80"/>
      <w:spacing w:val="5"/>
    </w:rPr>
  </w:style>
  <w:style w:type="character" w:styleId="Bokenstitel">
    <w:name w:val="Book Title"/>
    <w:basedOn w:val="Standardstycketeckensnitt"/>
    <w:uiPriority w:val="33"/>
    <w:qFormat/>
    <w:rsid w:val="00457200"/>
    <w:rPr>
      <w:rFonts w:ascii="Calibri" w:hAnsi="Calibri" w:cs="Calibri"/>
      <w:b/>
      <w:bCs/>
      <w:i/>
      <w:iCs/>
      <w:spacing w:val="5"/>
    </w:rPr>
  </w:style>
  <w:style w:type="character" w:styleId="Hyperlnk">
    <w:name w:val="Hyperlink"/>
    <w:basedOn w:val="Standardstycketeckensnitt"/>
    <w:uiPriority w:val="99"/>
    <w:unhideWhenUsed/>
    <w:rsid w:val="00457200"/>
    <w:rPr>
      <w:rFonts w:ascii="Calibri" w:hAnsi="Calibri" w:cs="Calibri"/>
      <w:color w:val="1F4E79" w:themeColor="accent1" w:themeShade="80"/>
      <w:u w:val="single"/>
    </w:rPr>
  </w:style>
  <w:style w:type="character" w:styleId="AnvndHyperlnk">
    <w:name w:val="FollowedHyperlink"/>
    <w:basedOn w:val="Standardstycketeckensnitt"/>
    <w:uiPriority w:val="99"/>
    <w:unhideWhenUsed/>
    <w:rsid w:val="00457200"/>
    <w:rPr>
      <w:rFonts w:ascii="Calibri" w:hAnsi="Calibri" w:cs="Calibri"/>
      <w:color w:val="954F72" w:themeColor="followedHyperlink"/>
      <w:u w:val="single"/>
    </w:rPr>
  </w:style>
  <w:style w:type="paragraph" w:styleId="Beskrivning">
    <w:name w:val="caption"/>
    <w:basedOn w:val="Normal"/>
    <w:next w:val="Normal"/>
    <w:uiPriority w:val="35"/>
    <w:unhideWhenUsed/>
    <w:qFormat/>
    <w:rsid w:val="00457200"/>
    <w:pPr>
      <w:spacing w:after="200"/>
    </w:pPr>
    <w:rPr>
      <w:i/>
      <w:iCs/>
      <w:color w:val="44546A" w:themeColor="text2"/>
      <w:szCs w:val="1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57200"/>
    <w:rPr>
      <w:rFonts w:ascii="Segoe UI" w:hAnsi="Segoe UI" w:cs="Segoe UI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57200"/>
    <w:rPr>
      <w:rFonts w:ascii="Segoe UI" w:hAnsi="Segoe UI" w:cs="Segoe UI"/>
      <w:szCs w:val="18"/>
    </w:rPr>
  </w:style>
  <w:style w:type="paragraph" w:styleId="Indragetstycke">
    <w:name w:val="Block Text"/>
    <w:basedOn w:val="Normal"/>
    <w:uiPriority w:val="99"/>
    <w:semiHidden/>
    <w:unhideWhenUsed/>
    <w:rsid w:val="00457200"/>
    <w:pPr>
      <w:pBdr>
        <w:top w:val="single" w:sz="2" w:space="10" w:color="5B9BD5" w:themeColor="accent1" w:shadow="1" w:frame="1"/>
        <w:left w:val="single" w:sz="2" w:space="10" w:color="5B9BD5" w:themeColor="accent1" w:shadow="1" w:frame="1"/>
        <w:bottom w:val="single" w:sz="2" w:space="10" w:color="5B9BD5" w:themeColor="accent1" w:shadow="1" w:frame="1"/>
        <w:right w:val="single" w:sz="2" w:space="10" w:color="5B9BD5" w:themeColor="accent1" w:shadow="1" w:frame="1"/>
      </w:pBdr>
      <w:ind w:left="1152" w:right="1152"/>
    </w:pPr>
    <w:rPr>
      <w:rFonts w:eastAsiaTheme="minorEastAsia"/>
      <w:i/>
      <w:iCs/>
      <w:color w:val="1F4E79" w:themeColor="accent1" w:themeShade="80"/>
    </w:rPr>
  </w:style>
  <w:style w:type="paragraph" w:styleId="Brdtext3">
    <w:name w:val="Body Text 3"/>
    <w:basedOn w:val="Normal"/>
    <w:link w:val="Brdtext3Char"/>
    <w:uiPriority w:val="99"/>
    <w:semiHidden/>
    <w:unhideWhenUsed/>
    <w:rsid w:val="00457200"/>
    <w:pPr>
      <w:spacing w:after="120"/>
    </w:pPr>
    <w:rPr>
      <w:szCs w:val="16"/>
    </w:rPr>
  </w:style>
  <w:style w:type="character" w:customStyle="1" w:styleId="Brdtext3Char">
    <w:name w:val="Brödtext 3 Char"/>
    <w:basedOn w:val="Standardstycketeckensnitt"/>
    <w:link w:val="Brdtext3"/>
    <w:uiPriority w:val="99"/>
    <w:semiHidden/>
    <w:rsid w:val="00457200"/>
    <w:rPr>
      <w:rFonts w:ascii="Calibri" w:hAnsi="Calibri" w:cs="Calibri"/>
      <w:szCs w:val="16"/>
    </w:rPr>
  </w:style>
  <w:style w:type="paragraph" w:styleId="Brdtextmedindrag3">
    <w:name w:val="Body Text Indent 3"/>
    <w:basedOn w:val="Normal"/>
    <w:link w:val="Brdtextmedindrag3Char"/>
    <w:uiPriority w:val="99"/>
    <w:semiHidden/>
    <w:unhideWhenUsed/>
    <w:rsid w:val="00457200"/>
    <w:pPr>
      <w:spacing w:after="120"/>
      <w:ind w:left="360"/>
    </w:pPr>
    <w:rPr>
      <w:szCs w:val="16"/>
    </w:rPr>
  </w:style>
  <w:style w:type="character" w:customStyle="1" w:styleId="Brdtextmedindrag3Char">
    <w:name w:val="Brödtext med indrag 3 Char"/>
    <w:basedOn w:val="Standardstycketeckensnitt"/>
    <w:link w:val="Brdtextmedindrag3"/>
    <w:uiPriority w:val="99"/>
    <w:semiHidden/>
    <w:rsid w:val="00457200"/>
    <w:rPr>
      <w:rFonts w:ascii="Calibri" w:hAnsi="Calibri" w:cs="Calibri"/>
      <w:szCs w:val="16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57200"/>
    <w:rPr>
      <w:rFonts w:ascii="Calibri" w:hAnsi="Calibri" w:cs="Calibri"/>
      <w:sz w:val="22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457200"/>
    <w:rPr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57200"/>
    <w:rPr>
      <w:rFonts w:ascii="Calibri" w:hAnsi="Calibri" w:cs="Calibri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5720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57200"/>
    <w:rPr>
      <w:rFonts w:ascii="Calibri" w:hAnsi="Calibri" w:cs="Calibri"/>
      <w:b/>
      <w:bCs/>
      <w:szCs w:val="20"/>
    </w:rPr>
  </w:style>
  <w:style w:type="paragraph" w:styleId="Dokumentversikt">
    <w:name w:val="Document Map"/>
    <w:basedOn w:val="Normal"/>
    <w:link w:val="DokumentversiktChar"/>
    <w:uiPriority w:val="99"/>
    <w:semiHidden/>
    <w:unhideWhenUsed/>
    <w:rsid w:val="00457200"/>
    <w:rPr>
      <w:rFonts w:ascii="Segoe UI" w:hAnsi="Segoe UI" w:cs="Segoe UI"/>
      <w:szCs w:val="16"/>
    </w:rPr>
  </w:style>
  <w:style w:type="character" w:customStyle="1" w:styleId="DokumentversiktChar">
    <w:name w:val="Dokumentöversikt Char"/>
    <w:basedOn w:val="Standardstycketeckensnitt"/>
    <w:link w:val="Dokumentversikt"/>
    <w:uiPriority w:val="99"/>
    <w:semiHidden/>
    <w:rsid w:val="00457200"/>
    <w:rPr>
      <w:rFonts w:ascii="Segoe UI" w:hAnsi="Segoe UI" w:cs="Segoe UI"/>
      <w:szCs w:val="16"/>
    </w:rPr>
  </w:style>
  <w:style w:type="paragraph" w:styleId="Slutnotstext">
    <w:name w:val="endnote text"/>
    <w:basedOn w:val="Normal"/>
    <w:link w:val="SlutnotstextChar"/>
    <w:uiPriority w:val="99"/>
    <w:semiHidden/>
    <w:unhideWhenUsed/>
    <w:rsid w:val="00457200"/>
    <w:rPr>
      <w:szCs w:val="20"/>
    </w:rPr>
  </w:style>
  <w:style w:type="character" w:customStyle="1" w:styleId="SlutnotstextChar">
    <w:name w:val="Slutnotstext Char"/>
    <w:basedOn w:val="Standardstycketeckensnitt"/>
    <w:link w:val="Slutnotstext"/>
    <w:uiPriority w:val="99"/>
    <w:semiHidden/>
    <w:rsid w:val="00457200"/>
    <w:rPr>
      <w:rFonts w:ascii="Calibri" w:hAnsi="Calibri" w:cs="Calibri"/>
      <w:szCs w:val="20"/>
    </w:rPr>
  </w:style>
  <w:style w:type="paragraph" w:styleId="Avsndaradress-brev">
    <w:name w:val="envelope return"/>
    <w:basedOn w:val="Normal"/>
    <w:uiPriority w:val="99"/>
    <w:semiHidden/>
    <w:unhideWhenUsed/>
    <w:rsid w:val="00457200"/>
    <w:rPr>
      <w:rFonts w:ascii="Calibri Light" w:eastAsiaTheme="majorEastAsia" w:hAnsi="Calibri Light" w:cs="Calibri Light"/>
      <w:szCs w:val="20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457200"/>
    <w:rPr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457200"/>
    <w:rPr>
      <w:rFonts w:ascii="Calibri" w:hAnsi="Calibri" w:cs="Calibri"/>
      <w:szCs w:val="20"/>
    </w:rPr>
  </w:style>
  <w:style w:type="character" w:styleId="HTML-kod">
    <w:name w:val="HTML Code"/>
    <w:basedOn w:val="Standardstycketeckensnitt"/>
    <w:uiPriority w:val="99"/>
    <w:semiHidden/>
    <w:unhideWhenUsed/>
    <w:rsid w:val="00457200"/>
    <w:rPr>
      <w:rFonts w:ascii="Consolas" w:hAnsi="Consolas" w:cs="Calibri"/>
      <w:sz w:val="22"/>
      <w:szCs w:val="20"/>
    </w:rPr>
  </w:style>
  <w:style w:type="character" w:styleId="HTML-tangentbord">
    <w:name w:val="HTML Keyboard"/>
    <w:basedOn w:val="Standardstycketeckensnitt"/>
    <w:uiPriority w:val="99"/>
    <w:semiHidden/>
    <w:unhideWhenUsed/>
    <w:rsid w:val="00457200"/>
    <w:rPr>
      <w:rFonts w:ascii="Consolas" w:hAnsi="Consolas" w:cs="Calibri"/>
      <w:sz w:val="22"/>
      <w:szCs w:val="20"/>
    </w:rPr>
  </w:style>
  <w:style w:type="paragraph" w:styleId="HTML-frformaterad">
    <w:name w:val="HTML Preformatted"/>
    <w:basedOn w:val="Normal"/>
    <w:link w:val="HTML-frformateradChar"/>
    <w:uiPriority w:val="99"/>
    <w:semiHidden/>
    <w:unhideWhenUsed/>
    <w:rsid w:val="00457200"/>
    <w:rPr>
      <w:rFonts w:ascii="Consolas" w:hAnsi="Consolas"/>
      <w:szCs w:val="20"/>
    </w:rPr>
  </w:style>
  <w:style w:type="character" w:customStyle="1" w:styleId="HTML-frformateradChar">
    <w:name w:val="HTML - förformaterad Char"/>
    <w:basedOn w:val="Standardstycketeckensnitt"/>
    <w:link w:val="HTML-frformaterad"/>
    <w:uiPriority w:val="99"/>
    <w:semiHidden/>
    <w:rsid w:val="00457200"/>
    <w:rPr>
      <w:rFonts w:ascii="Consolas" w:hAnsi="Consolas" w:cs="Calibri"/>
      <w:szCs w:val="20"/>
    </w:rPr>
  </w:style>
  <w:style w:type="character" w:styleId="HTML-skrivmaskin">
    <w:name w:val="HTML Typewriter"/>
    <w:basedOn w:val="Standardstycketeckensnitt"/>
    <w:uiPriority w:val="99"/>
    <w:semiHidden/>
    <w:unhideWhenUsed/>
    <w:rsid w:val="00457200"/>
    <w:rPr>
      <w:rFonts w:ascii="Consolas" w:hAnsi="Consolas" w:cs="Calibri"/>
      <w:sz w:val="22"/>
      <w:szCs w:val="20"/>
    </w:rPr>
  </w:style>
  <w:style w:type="paragraph" w:styleId="Makrotext">
    <w:name w:val="macro"/>
    <w:link w:val="MakrotextChar"/>
    <w:uiPriority w:val="99"/>
    <w:semiHidden/>
    <w:unhideWhenUsed/>
    <w:rsid w:val="0045720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alibri"/>
      <w:szCs w:val="20"/>
    </w:rPr>
  </w:style>
  <w:style w:type="character" w:customStyle="1" w:styleId="MakrotextChar">
    <w:name w:val="Makrotext Char"/>
    <w:basedOn w:val="Standardstycketeckensnitt"/>
    <w:link w:val="Makrotext"/>
    <w:uiPriority w:val="99"/>
    <w:semiHidden/>
    <w:rsid w:val="00457200"/>
    <w:rPr>
      <w:rFonts w:ascii="Consolas" w:hAnsi="Consolas" w:cs="Calibri"/>
      <w:szCs w:val="20"/>
    </w:rPr>
  </w:style>
  <w:style w:type="paragraph" w:styleId="Oformateradtext">
    <w:name w:val="Plain Text"/>
    <w:basedOn w:val="Normal"/>
    <w:link w:val="OformateradtextChar"/>
    <w:uiPriority w:val="99"/>
    <w:semiHidden/>
    <w:unhideWhenUsed/>
    <w:rsid w:val="00457200"/>
    <w:rPr>
      <w:rFonts w:ascii="Consolas" w:hAnsi="Consolas"/>
      <w:szCs w:val="21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semiHidden/>
    <w:rsid w:val="00457200"/>
    <w:rPr>
      <w:rFonts w:ascii="Consolas" w:hAnsi="Consolas" w:cs="Calibri"/>
      <w:szCs w:val="21"/>
    </w:rPr>
  </w:style>
  <w:style w:type="character" w:styleId="Platshllartext">
    <w:name w:val="Placeholder Text"/>
    <w:basedOn w:val="Standardstycketeckensnitt"/>
    <w:uiPriority w:val="99"/>
    <w:semiHidden/>
    <w:rsid w:val="00457200"/>
    <w:rPr>
      <w:rFonts w:ascii="Calibri" w:hAnsi="Calibri" w:cs="Calibri"/>
      <w:color w:val="3B3838" w:themeColor="background2" w:themeShade="40"/>
    </w:rPr>
  </w:style>
  <w:style w:type="paragraph" w:styleId="Sidhuvud">
    <w:name w:val="header"/>
    <w:basedOn w:val="Normal"/>
    <w:link w:val="SidhuvudChar"/>
    <w:uiPriority w:val="99"/>
    <w:unhideWhenUsed/>
    <w:rsid w:val="00457200"/>
  </w:style>
  <w:style w:type="character" w:customStyle="1" w:styleId="SidhuvudChar">
    <w:name w:val="Sidhuvud Char"/>
    <w:basedOn w:val="Standardstycketeckensnitt"/>
    <w:link w:val="Sidhuvud"/>
    <w:uiPriority w:val="99"/>
    <w:rsid w:val="00457200"/>
    <w:rPr>
      <w:rFonts w:ascii="Calibri" w:hAnsi="Calibri" w:cs="Calibri"/>
    </w:rPr>
  </w:style>
  <w:style w:type="paragraph" w:styleId="Sidfot">
    <w:name w:val="footer"/>
    <w:basedOn w:val="Normal"/>
    <w:link w:val="SidfotChar"/>
    <w:uiPriority w:val="99"/>
    <w:unhideWhenUsed/>
    <w:rsid w:val="00457200"/>
  </w:style>
  <w:style w:type="character" w:customStyle="1" w:styleId="SidfotChar">
    <w:name w:val="Sidfot Char"/>
    <w:basedOn w:val="Standardstycketeckensnitt"/>
    <w:link w:val="Sidfot"/>
    <w:uiPriority w:val="99"/>
    <w:rsid w:val="00457200"/>
    <w:rPr>
      <w:rFonts w:ascii="Calibri" w:hAnsi="Calibri" w:cs="Calibri"/>
    </w:rPr>
  </w:style>
  <w:style w:type="paragraph" w:styleId="Innehll9">
    <w:name w:val="toc 9"/>
    <w:basedOn w:val="Normal"/>
    <w:next w:val="Normal"/>
    <w:autoRedefine/>
    <w:uiPriority w:val="39"/>
    <w:semiHidden/>
    <w:unhideWhenUsed/>
    <w:rsid w:val="00457200"/>
    <w:pPr>
      <w:spacing w:after="120"/>
      <w:ind w:left="1757"/>
    </w:pPr>
  </w:style>
  <w:style w:type="character" w:styleId="Nmn">
    <w:name w:val="Mention"/>
    <w:basedOn w:val="Standardstycketeckensnitt"/>
    <w:uiPriority w:val="99"/>
    <w:semiHidden/>
    <w:unhideWhenUsed/>
    <w:rsid w:val="00457200"/>
    <w:rPr>
      <w:rFonts w:ascii="Calibri" w:hAnsi="Calibri" w:cs="Calibri"/>
      <w:color w:val="2B579A"/>
      <w:shd w:val="clear" w:color="auto" w:fill="E1DFDD"/>
    </w:rPr>
  </w:style>
  <w:style w:type="numbering" w:styleId="111111">
    <w:name w:val="Outline List 2"/>
    <w:basedOn w:val="Ingenlista"/>
    <w:uiPriority w:val="99"/>
    <w:semiHidden/>
    <w:unhideWhenUsed/>
    <w:rsid w:val="00457200"/>
    <w:pPr>
      <w:numPr>
        <w:numId w:val="24"/>
      </w:numPr>
    </w:pPr>
  </w:style>
  <w:style w:type="numbering" w:styleId="1ai">
    <w:name w:val="Outline List 1"/>
    <w:basedOn w:val="Ingenlista"/>
    <w:uiPriority w:val="99"/>
    <w:semiHidden/>
    <w:unhideWhenUsed/>
    <w:rsid w:val="00457200"/>
    <w:pPr>
      <w:numPr>
        <w:numId w:val="25"/>
      </w:numPr>
    </w:pPr>
  </w:style>
  <w:style w:type="character" w:styleId="HTML-variabel">
    <w:name w:val="HTML Variable"/>
    <w:basedOn w:val="Standardstycketeckensnitt"/>
    <w:uiPriority w:val="99"/>
    <w:semiHidden/>
    <w:unhideWhenUsed/>
    <w:rsid w:val="00457200"/>
    <w:rPr>
      <w:rFonts w:ascii="Calibri" w:hAnsi="Calibri" w:cs="Calibri"/>
      <w:i/>
      <w:iCs/>
    </w:rPr>
  </w:style>
  <w:style w:type="paragraph" w:styleId="HTML-adress">
    <w:name w:val="HTML Address"/>
    <w:basedOn w:val="Normal"/>
    <w:link w:val="HTML-adressChar"/>
    <w:uiPriority w:val="99"/>
    <w:semiHidden/>
    <w:unhideWhenUsed/>
    <w:rsid w:val="00457200"/>
    <w:rPr>
      <w:i/>
      <w:iCs/>
    </w:rPr>
  </w:style>
  <w:style w:type="character" w:customStyle="1" w:styleId="HTML-adressChar">
    <w:name w:val="HTML - adress Char"/>
    <w:basedOn w:val="Standardstycketeckensnitt"/>
    <w:link w:val="HTML-adress"/>
    <w:uiPriority w:val="99"/>
    <w:semiHidden/>
    <w:rsid w:val="00457200"/>
    <w:rPr>
      <w:rFonts w:ascii="Calibri" w:hAnsi="Calibri" w:cs="Calibri"/>
      <w:i/>
      <w:iCs/>
    </w:rPr>
  </w:style>
  <w:style w:type="character" w:styleId="HTML-definition">
    <w:name w:val="HTML Definition"/>
    <w:basedOn w:val="Standardstycketeckensnitt"/>
    <w:uiPriority w:val="99"/>
    <w:semiHidden/>
    <w:unhideWhenUsed/>
    <w:rsid w:val="00457200"/>
    <w:rPr>
      <w:rFonts w:ascii="Calibri" w:hAnsi="Calibri" w:cs="Calibri"/>
      <w:i/>
      <w:iCs/>
    </w:rPr>
  </w:style>
  <w:style w:type="character" w:styleId="HTML-citat">
    <w:name w:val="HTML Cite"/>
    <w:basedOn w:val="Standardstycketeckensnitt"/>
    <w:uiPriority w:val="99"/>
    <w:semiHidden/>
    <w:unhideWhenUsed/>
    <w:rsid w:val="00457200"/>
    <w:rPr>
      <w:rFonts w:ascii="Calibri" w:hAnsi="Calibri" w:cs="Calibri"/>
      <w:i/>
      <w:iCs/>
    </w:rPr>
  </w:style>
  <w:style w:type="character" w:styleId="HTML-exempel">
    <w:name w:val="HTML Sample"/>
    <w:basedOn w:val="Standardstycketeckensnitt"/>
    <w:uiPriority w:val="99"/>
    <w:semiHidden/>
    <w:unhideWhenUsed/>
    <w:rsid w:val="00457200"/>
    <w:rPr>
      <w:rFonts w:ascii="Consolas" w:hAnsi="Consolas" w:cs="Calibri"/>
      <w:sz w:val="24"/>
      <w:szCs w:val="24"/>
    </w:rPr>
  </w:style>
  <w:style w:type="character" w:styleId="HTML-akronym">
    <w:name w:val="HTML Acronym"/>
    <w:basedOn w:val="Standardstycketeckensnitt"/>
    <w:uiPriority w:val="99"/>
    <w:semiHidden/>
    <w:unhideWhenUsed/>
    <w:rsid w:val="00457200"/>
    <w:rPr>
      <w:rFonts w:ascii="Calibri" w:hAnsi="Calibri" w:cs="Calibri"/>
    </w:rPr>
  </w:style>
  <w:style w:type="paragraph" w:styleId="Innehll1">
    <w:name w:val="toc 1"/>
    <w:basedOn w:val="Normal"/>
    <w:next w:val="Normal"/>
    <w:autoRedefine/>
    <w:uiPriority w:val="39"/>
    <w:semiHidden/>
    <w:unhideWhenUsed/>
    <w:rsid w:val="00457200"/>
    <w:pPr>
      <w:spacing w:after="100"/>
    </w:pPr>
  </w:style>
  <w:style w:type="paragraph" w:styleId="Innehll2">
    <w:name w:val="toc 2"/>
    <w:basedOn w:val="Normal"/>
    <w:next w:val="Normal"/>
    <w:autoRedefine/>
    <w:uiPriority w:val="39"/>
    <w:semiHidden/>
    <w:unhideWhenUsed/>
    <w:rsid w:val="00457200"/>
    <w:pPr>
      <w:spacing w:after="100"/>
      <w:ind w:left="220"/>
    </w:pPr>
  </w:style>
  <w:style w:type="paragraph" w:styleId="Innehll3">
    <w:name w:val="toc 3"/>
    <w:basedOn w:val="Normal"/>
    <w:next w:val="Normal"/>
    <w:autoRedefine/>
    <w:uiPriority w:val="39"/>
    <w:semiHidden/>
    <w:unhideWhenUsed/>
    <w:rsid w:val="00457200"/>
    <w:pPr>
      <w:spacing w:after="100"/>
      <w:ind w:left="440"/>
    </w:pPr>
  </w:style>
  <w:style w:type="paragraph" w:styleId="Innehll4">
    <w:name w:val="toc 4"/>
    <w:basedOn w:val="Normal"/>
    <w:next w:val="Normal"/>
    <w:autoRedefine/>
    <w:uiPriority w:val="39"/>
    <w:semiHidden/>
    <w:unhideWhenUsed/>
    <w:rsid w:val="00457200"/>
    <w:pPr>
      <w:spacing w:after="100"/>
      <w:ind w:left="660"/>
    </w:pPr>
  </w:style>
  <w:style w:type="paragraph" w:styleId="Innehll5">
    <w:name w:val="toc 5"/>
    <w:basedOn w:val="Normal"/>
    <w:next w:val="Normal"/>
    <w:autoRedefine/>
    <w:uiPriority w:val="39"/>
    <w:semiHidden/>
    <w:unhideWhenUsed/>
    <w:rsid w:val="00457200"/>
    <w:pPr>
      <w:spacing w:after="100"/>
      <w:ind w:left="880"/>
    </w:pPr>
  </w:style>
  <w:style w:type="paragraph" w:styleId="Innehll6">
    <w:name w:val="toc 6"/>
    <w:basedOn w:val="Normal"/>
    <w:next w:val="Normal"/>
    <w:autoRedefine/>
    <w:uiPriority w:val="39"/>
    <w:semiHidden/>
    <w:unhideWhenUsed/>
    <w:rsid w:val="00457200"/>
    <w:pPr>
      <w:spacing w:after="100"/>
      <w:ind w:left="1100"/>
    </w:pPr>
  </w:style>
  <w:style w:type="paragraph" w:styleId="Innehll7">
    <w:name w:val="toc 7"/>
    <w:basedOn w:val="Normal"/>
    <w:next w:val="Normal"/>
    <w:autoRedefine/>
    <w:uiPriority w:val="39"/>
    <w:semiHidden/>
    <w:unhideWhenUsed/>
    <w:rsid w:val="00457200"/>
    <w:pPr>
      <w:spacing w:after="100"/>
      <w:ind w:left="1320"/>
    </w:pPr>
  </w:style>
  <w:style w:type="paragraph" w:styleId="Innehll8">
    <w:name w:val="toc 8"/>
    <w:basedOn w:val="Normal"/>
    <w:next w:val="Normal"/>
    <w:autoRedefine/>
    <w:uiPriority w:val="39"/>
    <w:semiHidden/>
    <w:unhideWhenUsed/>
    <w:rsid w:val="00457200"/>
    <w:pPr>
      <w:spacing w:after="100"/>
      <w:ind w:left="1540"/>
    </w:p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457200"/>
    <w:pPr>
      <w:outlineLvl w:val="9"/>
    </w:pPr>
    <w:rPr>
      <w:color w:val="2E74B5" w:themeColor="accent1" w:themeShade="BF"/>
    </w:rPr>
  </w:style>
  <w:style w:type="table" w:styleId="Professionelltabell">
    <w:name w:val="Table Professional"/>
    <w:basedOn w:val="Normaltabell"/>
    <w:uiPriority w:val="99"/>
    <w:semiHidden/>
    <w:unhideWhenUsed/>
    <w:rsid w:val="0045720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Mellanmrklista1">
    <w:name w:val="Medium List 1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llanmrklista1-dekorfrg1">
    <w:name w:val="Medium List 1 Accent 1"/>
    <w:basedOn w:val="Normaltabell"/>
    <w:uiPriority w:val="65"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llanmrklista1-dekorfrg2">
    <w:name w:val="Medium List 1 Accent 2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ellanmrklista1-dekorfrg3">
    <w:name w:val="Medium List 1 Accent 3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ellanmrklista1-dekorfrg4">
    <w:name w:val="Medium List 1 Accent 4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ellanmrklista1-dekorfrg5">
    <w:name w:val="Medium List 1 Accent 5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ellanmrklista1-dekorfrg6">
    <w:name w:val="Medium List 1 Accent 6"/>
    <w:basedOn w:val="Normaltabell"/>
    <w:uiPriority w:val="65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ellanmrklista2">
    <w:name w:val="Medium List 2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1">
    <w:name w:val="Medium List 2 Accent 1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2">
    <w:name w:val="Medium List 2 Accent 2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3">
    <w:name w:val="Medium List 2 Accent 3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4">
    <w:name w:val="Medium List 2 Accent 4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5">
    <w:name w:val="Medium List 2 Accent 5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6">
    <w:name w:val="Medium List 2 Accent 6"/>
    <w:basedOn w:val="Normaltabell"/>
    <w:uiPriority w:val="66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skuggning1">
    <w:name w:val="Medium Shading 1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457200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2">
    <w:name w:val="Medium Shading 1 Accent 2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3">
    <w:name w:val="Medium Shading 1 Accent 3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4">
    <w:name w:val="Medium Shading 1 Accent 4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5">
    <w:name w:val="Medium Shading 1 Accent 5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semiHidden/>
    <w:unhideWhenUsed/>
    <w:rsid w:val="00457200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2">
    <w:name w:val="Medium Shading 2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1">
    <w:name w:val="Medium Shading 2 Accent 1"/>
    <w:basedOn w:val="Normaltabell"/>
    <w:uiPriority w:val="64"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2">
    <w:name w:val="Medium Shading 2 Accent 2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3">
    <w:name w:val="Medium Shading 2 Accent 3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4">
    <w:name w:val="Medium Shading 2 Accent 4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5">
    <w:name w:val="Medium Shading 2 Accent 5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skuggning2-dekorfrg6">
    <w:name w:val="Medium Shading 2 Accent 6"/>
    <w:basedOn w:val="Normaltabell"/>
    <w:uiPriority w:val="64"/>
    <w:semiHidden/>
    <w:unhideWhenUsed/>
    <w:rsid w:val="00457200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llanmrktrutnt1">
    <w:name w:val="Medium Grid 1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llanmrktrutnt1-dekorfrg1">
    <w:name w:val="Medium Grid 1 Accent 1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ellanmrktrutnt1-dekorfrg2">
    <w:name w:val="Medium Grid 1 Accent 2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ellanmrktrutnt1-dekorfrg3">
    <w:name w:val="Medium Grid 1 Accent 3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ellanmrktrutnt1-dekorfrg4">
    <w:name w:val="Medium Grid 1 Accent 4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ellanmrktrutnt1-dekorfrg5">
    <w:name w:val="Medium Grid 1 Accent 5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ellanmrktrutnt1-dekorfrg6">
    <w:name w:val="Medium Grid 1 Accent 6"/>
    <w:basedOn w:val="Normaltabell"/>
    <w:uiPriority w:val="67"/>
    <w:semiHidden/>
    <w:unhideWhenUsed/>
    <w:rsid w:val="00457200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ellanmrktrutnt2">
    <w:name w:val="Medium Grid 2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1">
    <w:name w:val="Medium Grid 2 Accent 1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2">
    <w:name w:val="Medium Grid 2 Accent 2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3">
    <w:name w:val="Medium Grid 2 Accent 3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4">
    <w:name w:val="Medium Grid 2 Accent 4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5">
    <w:name w:val="Medium Grid 2 Accent 5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6">
    <w:name w:val="Medium Grid 2 Accent 6"/>
    <w:basedOn w:val="Normaltabell"/>
    <w:uiPriority w:val="68"/>
    <w:semiHidden/>
    <w:unhideWhenUsed/>
    <w:rsid w:val="00457200"/>
    <w:rPr>
      <w:rFonts w:ascii="Calibri Light" w:eastAsiaTheme="majorEastAsia" w:hAnsi="Calibri Light" w:cs="Calibri Light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3">
    <w:name w:val="Medium Grid 3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llanmrktrutnt3-dekorfrg1">
    <w:name w:val="Medium Grid 3 Accent 1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ellanmrktrutnt3-dekorfrg2">
    <w:name w:val="Medium Grid 3 Accent 2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ellanmrktrutnt3-dekorfrg3">
    <w:name w:val="Medium Grid 3 Accent 3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ellanmrktrutnt3-dekorfrg4">
    <w:name w:val="Medium Grid 3 Accent 4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ellanmrktrutnt3-dekorfrg5">
    <w:name w:val="Medium Grid 3 Accent 5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llanmrktrutnt3-dekorfrg6">
    <w:name w:val="Medium Grid 3 Accent 6"/>
    <w:basedOn w:val="Normaltabell"/>
    <w:uiPriority w:val="69"/>
    <w:semiHidden/>
    <w:unhideWhenUsed/>
    <w:rsid w:val="00457200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paragraph" w:styleId="Litteraturfrteckning">
    <w:name w:val="Bibliography"/>
    <w:basedOn w:val="Normal"/>
    <w:next w:val="Normal"/>
    <w:uiPriority w:val="37"/>
    <w:semiHidden/>
    <w:unhideWhenUsed/>
    <w:rsid w:val="00457200"/>
  </w:style>
  <w:style w:type="character" w:styleId="Hashtagg">
    <w:name w:val="Hashtag"/>
    <w:basedOn w:val="Standardstycketeckensnitt"/>
    <w:uiPriority w:val="99"/>
    <w:semiHidden/>
    <w:unhideWhenUsed/>
    <w:rsid w:val="00457200"/>
    <w:rPr>
      <w:rFonts w:ascii="Calibri" w:hAnsi="Calibri" w:cs="Calibri"/>
      <w:color w:val="2B579A"/>
      <w:shd w:val="clear" w:color="auto" w:fill="E1DFDD"/>
    </w:rPr>
  </w:style>
  <w:style w:type="paragraph" w:styleId="Meddelanderubrik">
    <w:name w:val="Message Header"/>
    <w:basedOn w:val="Normal"/>
    <w:link w:val="MeddelanderubrikChar"/>
    <w:uiPriority w:val="99"/>
    <w:semiHidden/>
    <w:unhideWhenUsed/>
    <w:rsid w:val="0045720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libri Light" w:eastAsiaTheme="majorEastAsia" w:hAnsi="Calibri Light" w:cs="Calibri Light"/>
      <w:sz w:val="24"/>
      <w:szCs w:val="24"/>
    </w:rPr>
  </w:style>
  <w:style w:type="character" w:customStyle="1" w:styleId="MeddelanderubrikChar">
    <w:name w:val="Meddelanderubrik Char"/>
    <w:basedOn w:val="Standardstycketeckensnitt"/>
    <w:link w:val="Meddelanderubrik"/>
    <w:uiPriority w:val="99"/>
    <w:semiHidden/>
    <w:rsid w:val="00457200"/>
    <w:rPr>
      <w:rFonts w:ascii="Calibri Light" w:eastAsiaTheme="majorEastAsia" w:hAnsi="Calibri Light" w:cs="Calibri Light"/>
      <w:sz w:val="24"/>
      <w:szCs w:val="24"/>
      <w:shd w:val="pct20" w:color="auto" w:fill="auto"/>
    </w:rPr>
  </w:style>
  <w:style w:type="table" w:styleId="Eleganttabell">
    <w:name w:val="Table Elegant"/>
    <w:basedOn w:val="Normaltabell"/>
    <w:uiPriority w:val="99"/>
    <w:semiHidden/>
    <w:unhideWhenUsed/>
    <w:rsid w:val="00457200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a">
    <w:name w:val="List"/>
    <w:basedOn w:val="Normal"/>
    <w:uiPriority w:val="99"/>
    <w:semiHidden/>
    <w:unhideWhenUsed/>
    <w:rsid w:val="00457200"/>
    <w:pPr>
      <w:ind w:left="360" w:hanging="360"/>
      <w:contextualSpacing/>
    </w:pPr>
  </w:style>
  <w:style w:type="paragraph" w:styleId="Lista2">
    <w:name w:val="List 2"/>
    <w:basedOn w:val="Normal"/>
    <w:uiPriority w:val="99"/>
    <w:semiHidden/>
    <w:unhideWhenUsed/>
    <w:rsid w:val="00457200"/>
    <w:pPr>
      <w:ind w:left="720" w:hanging="360"/>
      <w:contextualSpacing/>
    </w:pPr>
  </w:style>
  <w:style w:type="paragraph" w:styleId="Lista3">
    <w:name w:val="List 3"/>
    <w:basedOn w:val="Normal"/>
    <w:uiPriority w:val="99"/>
    <w:semiHidden/>
    <w:unhideWhenUsed/>
    <w:rsid w:val="00457200"/>
    <w:pPr>
      <w:ind w:left="1080" w:hanging="360"/>
      <w:contextualSpacing/>
    </w:pPr>
  </w:style>
  <w:style w:type="paragraph" w:styleId="Lista4">
    <w:name w:val="List 4"/>
    <w:basedOn w:val="Normal"/>
    <w:uiPriority w:val="99"/>
    <w:semiHidden/>
    <w:unhideWhenUsed/>
    <w:rsid w:val="00457200"/>
    <w:pPr>
      <w:ind w:left="1440" w:hanging="360"/>
      <w:contextualSpacing/>
    </w:pPr>
  </w:style>
  <w:style w:type="paragraph" w:styleId="Lista5">
    <w:name w:val="List 5"/>
    <w:basedOn w:val="Normal"/>
    <w:uiPriority w:val="99"/>
    <w:semiHidden/>
    <w:unhideWhenUsed/>
    <w:rsid w:val="00457200"/>
    <w:pPr>
      <w:ind w:left="1800" w:hanging="360"/>
      <w:contextualSpacing/>
    </w:pPr>
  </w:style>
  <w:style w:type="table" w:styleId="Tabellista1">
    <w:name w:val="Table List 1"/>
    <w:basedOn w:val="Normaltabell"/>
    <w:uiPriority w:val="99"/>
    <w:semiHidden/>
    <w:unhideWhenUsed/>
    <w:rsid w:val="00457200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2">
    <w:name w:val="Table List 2"/>
    <w:basedOn w:val="Normaltabell"/>
    <w:uiPriority w:val="99"/>
    <w:semiHidden/>
    <w:unhideWhenUsed/>
    <w:rsid w:val="00457200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3">
    <w:name w:val="Table List 3"/>
    <w:basedOn w:val="Normaltabell"/>
    <w:uiPriority w:val="99"/>
    <w:semiHidden/>
    <w:unhideWhenUsed/>
    <w:rsid w:val="00457200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4">
    <w:name w:val="Table List 4"/>
    <w:basedOn w:val="Normaltabell"/>
    <w:uiPriority w:val="99"/>
    <w:semiHidden/>
    <w:unhideWhenUsed/>
    <w:rsid w:val="0045720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a5">
    <w:name w:val="Table List 5"/>
    <w:basedOn w:val="Normaltabell"/>
    <w:uiPriority w:val="99"/>
    <w:semiHidden/>
    <w:unhideWhenUsed/>
    <w:rsid w:val="0045720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6">
    <w:name w:val="Table List 6"/>
    <w:basedOn w:val="Normaltabell"/>
    <w:uiPriority w:val="99"/>
    <w:semiHidden/>
    <w:unhideWhenUsed/>
    <w:rsid w:val="00457200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a7">
    <w:name w:val="Table List 7"/>
    <w:basedOn w:val="Normaltabell"/>
    <w:uiPriority w:val="99"/>
    <w:semiHidden/>
    <w:unhideWhenUsed/>
    <w:rsid w:val="00457200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a8">
    <w:name w:val="Table List 8"/>
    <w:basedOn w:val="Normaltabell"/>
    <w:uiPriority w:val="99"/>
    <w:semiHidden/>
    <w:unhideWhenUsed/>
    <w:rsid w:val="00457200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Listafortstt">
    <w:name w:val="List Continue"/>
    <w:basedOn w:val="Normal"/>
    <w:uiPriority w:val="99"/>
    <w:semiHidden/>
    <w:unhideWhenUsed/>
    <w:rsid w:val="00457200"/>
    <w:pPr>
      <w:spacing w:after="120"/>
      <w:ind w:left="360"/>
      <w:contextualSpacing/>
    </w:pPr>
  </w:style>
  <w:style w:type="paragraph" w:styleId="Listafortstt2">
    <w:name w:val="List Continue 2"/>
    <w:basedOn w:val="Normal"/>
    <w:uiPriority w:val="99"/>
    <w:semiHidden/>
    <w:unhideWhenUsed/>
    <w:rsid w:val="00457200"/>
    <w:pPr>
      <w:spacing w:after="120"/>
      <w:ind w:left="720"/>
      <w:contextualSpacing/>
    </w:pPr>
  </w:style>
  <w:style w:type="paragraph" w:styleId="Listafortstt3">
    <w:name w:val="List Continue 3"/>
    <w:basedOn w:val="Normal"/>
    <w:uiPriority w:val="99"/>
    <w:semiHidden/>
    <w:unhideWhenUsed/>
    <w:rsid w:val="00457200"/>
    <w:pPr>
      <w:spacing w:after="120"/>
      <w:ind w:left="1080"/>
      <w:contextualSpacing/>
    </w:pPr>
  </w:style>
  <w:style w:type="paragraph" w:styleId="Listafortstt4">
    <w:name w:val="List Continue 4"/>
    <w:basedOn w:val="Normal"/>
    <w:uiPriority w:val="99"/>
    <w:semiHidden/>
    <w:unhideWhenUsed/>
    <w:rsid w:val="00457200"/>
    <w:pPr>
      <w:spacing w:after="120"/>
      <w:ind w:left="1440"/>
      <w:contextualSpacing/>
    </w:pPr>
  </w:style>
  <w:style w:type="paragraph" w:styleId="Listafortstt5">
    <w:name w:val="List Continue 5"/>
    <w:basedOn w:val="Normal"/>
    <w:uiPriority w:val="99"/>
    <w:semiHidden/>
    <w:unhideWhenUsed/>
    <w:rsid w:val="00457200"/>
    <w:pPr>
      <w:spacing w:after="120"/>
      <w:ind w:left="1800"/>
      <w:contextualSpacing/>
    </w:pPr>
  </w:style>
  <w:style w:type="paragraph" w:styleId="Liststycke">
    <w:name w:val="List Paragraph"/>
    <w:basedOn w:val="Normal"/>
    <w:uiPriority w:val="34"/>
    <w:semiHidden/>
    <w:unhideWhenUsed/>
    <w:qFormat/>
    <w:rsid w:val="00457200"/>
    <w:pPr>
      <w:ind w:left="720"/>
      <w:contextualSpacing/>
    </w:pPr>
  </w:style>
  <w:style w:type="paragraph" w:styleId="Numreradlista">
    <w:name w:val="List Number"/>
    <w:basedOn w:val="Normal"/>
    <w:uiPriority w:val="99"/>
    <w:semiHidden/>
    <w:unhideWhenUsed/>
    <w:rsid w:val="00457200"/>
    <w:pPr>
      <w:numPr>
        <w:numId w:val="13"/>
      </w:numPr>
      <w:contextualSpacing/>
    </w:pPr>
  </w:style>
  <w:style w:type="paragraph" w:styleId="Numreradlista2">
    <w:name w:val="List Number 2"/>
    <w:basedOn w:val="Normal"/>
    <w:uiPriority w:val="99"/>
    <w:semiHidden/>
    <w:unhideWhenUsed/>
    <w:rsid w:val="00457200"/>
    <w:pPr>
      <w:numPr>
        <w:numId w:val="14"/>
      </w:numPr>
      <w:contextualSpacing/>
    </w:pPr>
  </w:style>
  <w:style w:type="paragraph" w:styleId="Numreradlista3">
    <w:name w:val="List Number 3"/>
    <w:basedOn w:val="Normal"/>
    <w:uiPriority w:val="99"/>
    <w:semiHidden/>
    <w:unhideWhenUsed/>
    <w:rsid w:val="00457200"/>
    <w:pPr>
      <w:numPr>
        <w:numId w:val="15"/>
      </w:numPr>
      <w:contextualSpacing/>
    </w:pPr>
  </w:style>
  <w:style w:type="paragraph" w:styleId="Numreradlista4">
    <w:name w:val="List Number 4"/>
    <w:basedOn w:val="Normal"/>
    <w:uiPriority w:val="99"/>
    <w:semiHidden/>
    <w:unhideWhenUsed/>
    <w:rsid w:val="00457200"/>
    <w:pPr>
      <w:numPr>
        <w:numId w:val="16"/>
      </w:numPr>
      <w:contextualSpacing/>
    </w:pPr>
  </w:style>
  <w:style w:type="paragraph" w:styleId="Numreradlista5">
    <w:name w:val="List Number 5"/>
    <w:basedOn w:val="Normal"/>
    <w:uiPriority w:val="99"/>
    <w:semiHidden/>
    <w:unhideWhenUsed/>
    <w:rsid w:val="00457200"/>
    <w:pPr>
      <w:numPr>
        <w:numId w:val="17"/>
      </w:numPr>
      <w:contextualSpacing/>
    </w:pPr>
  </w:style>
  <w:style w:type="paragraph" w:styleId="Punktlista">
    <w:name w:val="List Bullet"/>
    <w:basedOn w:val="Normal"/>
    <w:uiPriority w:val="99"/>
    <w:semiHidden/>
    <w:unhideWhenUsed/>
    <w:rsid w:val="00457200"/>
    <w:pPr>
      <w:numPr>
        <w:numId w:val="8"/>
      </w:numPr>
      <w:contextualSpacing/>
    </w:pPr>
  </w:style>
  <w:style w:type="paragraph" w:styleId="Punktlista2">
    <w:name w:val="List Bullet 2"/>
    <w:basedOn w:val="Normal"/>
    <w:uiPriority w:val="99"/>
    <w:semiHidden/>
    <w:unhideWhenUsed/>
    <w:rsid w:val="00457200"/>
    <w:pPr>
      <w:numPr>
        <w:numId w:val="9"/>
      </w:numPr>
      <w:contextualSpacing/>
    </w:pPr>
  </w:style>
  <w:style w:type="paragraph" w:styleId="Punktlista3">
    <w:name w:val="List Bullet 3"/>
    <w:basedOn w:val="Normal"/>
    <w:uiPriority w:val="99"/>
    <w:semiHidden/>
    <w:unhideWhenUsed/>
    <w:rsid w:val="00457200"/>
    <w:pPr>
      <w:numPr>
        <w:numId w:val="10"/>
      </w:numPr>
      <w:contextualSpacing/>
    </w:pPr>
  </w:style>
  <w:style w:type="paragraph" w:styleId="Punktlista4">
    <w:name w:val="List Bullet 4"/>
    <w:basedOn w:val="Normal"/>
    <w:uiPriority w:val="99"/>
    <w:semiHidden/>
    <w:unhideWhenUsed/>
    <w:rsid w:val="00457200"/>
    <w:pPr>
      <w:numPr>
        <w:numId w:val="11"/>
      </w:numPr>
      <w:contextualSpacing/>
    </w:pPr>
  </w:style>
  <w:style w:type="paragraph" w:styleId="Punktlista5">
    <w:name w:val="List Bullet 5"/>
    <w:basedOn w:val="Normal"/>
    <w:uiPriority w:val="99"/>
    <w:semiHidden/>
    <w:unhideWhenUsed/>
    <w:rsid w:val="00457200"/>
    <w:pPr>
      <w:numPr>
        <w:numId w:val="12"/>
      </w:numPr>
      <w:contextualSpacing/>
    </w:pPr>
  </w:style>
  <w:style w:type="table" w:styleId="Standardtabell1">
    <w:name w:val="Table Classic 1"/>
    <w:basedOn w:val="Normaltabell"/>
    <w:uiPriority w:val="99"/>
    <w:semiHidden/>
    <w:unhideWhenUsed/>
    <w:rsid w:val="00457200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2">
    <w:name w:val="Table Classic 2"/>
    <w:basedOn w:val="Normaltabell"/>
    <w:uiPriority w:val="99"/>
    <w:semiHidden/>
    <w:unhideWhenUsed/>
    <w:rsid w:val="00457200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3">
    <w:name w:val="Table Classic 3"/>
    <w:basedOn w:val="Normaltabell"/>
    <w:uiPriority w:val="99"/>
    <w:semiHidden/>
    <w:unhideWhenUsed/>
    <w:rsid w:val="00457200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4">
    <w:name w:val="Table Classic 4"/>
    <w:basedOn w:val="Normaltabell"/>
    <w:uiPriority w:val="99"/>
    <w:semiHidden/>
    <w:unhideWhenUsed/>
    <w:rsid w:val="00457200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Figurfrteckning">
    <w:name w:val="table of figures"/>
    <w:basedOn w:val="Normal"/>
    <w:next w:val="Normal"/>
    <w:uiPriority w:val="99"/>
    <w:semiHidden/>
    <w:unhideWhenUsed/>
    <w:rsid w:val="00457200"/>
  </w:style>
  <w:style w:type="character" w:styleId="Slutnotsreferens">
    <w:name w:val="endnote reference"/>
    <w:basedOn w:val="Standardstycketeckensnitt"/>
    <w:uiPriority w:val="99"/>
    <w:semiHidden/>
    <w:unhideWhenUsed/>
    <w:rsid w:val="00457200"/>
    <w:rPr>
      <w:rFonts w:ascii="Calibri" w:hAnsi="Calibri" w:cs="Calibri"/>
      <w:vertAlign w:val="superscript"/>
    </w:rPr>
  </w:style>
  <w:style w:type="paragraph" w:styleId="Citatfrteckning">
    <w:name w:val="table of authorities"/>
    <w:basedOn w:val="Normal"/>
    <w:next w:val="Normal"/>
    <w:uiPriority w:val="99"/>
    <w:semiHidden/>
    <w:unhideWhenUsed/>
    <w:rsid w:val="00457200"/>
    <w:pPr>
      <w:ind w:left="220" w:hanging="220"/>
    </w:pPr>
  </w:style>
  <w:style w:type="paragraph" w:styleId="Citatfrteckningsrubrik">
    <w:name w:val="toa heading"/>
    <w:basedOn w:val="Normal"/>
    <w:next w:val="Normal"/>
    <w:uiPriority w:val="99"/>
    <w:semiHidden/>
    <w:unhideWhenUsed/>
    <w:rsid w:val="00457200"/>
    <w:pPr>
      <w:spacing w:before="120"/>
    </w:pPr>
    <w:rPr>
      <w:rFonts w:ascii="Calibri Light" w:eastAsiaTheme="majorEastAsia" w:hAnsi="Calibri Light" w:cs="Calibri Light"/>
      <w:b/>
      <w:bCs/>
      <w:sz w:val="24"/>
      <w:szCs w:val="24"/>
    </w:rPr>
  </w:style>
  <w:style w:type="table" w:styleId="Frgadlista">
    <w:name w:val="Colorful List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1">
    <w:name w:val="Colorful List Accent 1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rgadlista-dekorfrg2">
    <w:name w:val="Colorful List Accent 2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rgadlista-dekorfrg3">
    <w:name w:val="Colorful List Accent 3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rgadlista-dekorfrg4">
    <w:name w:val="Colorful List Accent 4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rgadlista-dekorfrg5">
    <w:name w:val="Colorful List Accent 5"/>
    <w:basedOn w:val="Normaltabell"/>
    <w:uiPriority w:val="72"/>
    <w:semiHidden/>
    <w:unhideWhenUsed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rgadlista-dekorfrg6">
    <w:name w:val="Colorful List Accent 6"/>
    <w:basedOn w:val="Normaltabell"/>
    <w:uiPriority w:val="72"/>
    <w:rsid w:val="00457200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rgadtabell1">
    <w:name w:val="Table Colorful 1"/>
    <w:basedOn w:val="Normaltabell"/>
    <w:uiPriority w:val="99"/>
    <w:semiHidden/>
    <w:unhideWhenUsed/>
    <w:rsid w:val="00457200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2">
    <w:name w:val="Table Colorful 2"/>
    <w:basedOn w:val="Normaltabell"/>
    <w:uiPriority w:val="99"/>
    <w:semiHidden/>
    <w:unhideWhenUsed/>
    <w:rsid w:val="00457200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3">
    <w:name w:val="Table Colorful 3"/>
    <w:basedOn w:val="Normaltabell"/>
    <w:uiPriority w:val="99"/>
    <w:semiHidden/>
    <w:unhideWhenUsed/>
    <w:rsid w:val="00457200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rgadskuggning">
    <w:name w:val="Colorful Shading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1">
    <w:name w:val="Colorful Shading Accent 1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2">
    <w:name w:val="Colorful Shading Accent 2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3">
    <w:name w:val="Colorful Shading Accent 3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dskuggning-dekorfrg4">
    <w:name w:val="Colorful Shading Accent 4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5">
    <w:name w:val="Colorful Shading Accent 5"/>
    <w:basedOn w:val="Normaltabell"/>
    <w:uiPriority w:val="71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6">
    <w:name w:val="Colorful Shading Accent 6"/>
    <w:basedOn w:val="Normaltabell"/>
    <w:uiPriority w:val="71"/>
    <w:rsid w:val="00457200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trutnt">
    <w:name w:val="Colorful Grid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trutnt-dekorfrg1">
    <w:name w:val="Colorful Grid Accent 1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rgatrutnt-dekorfrg2">
    <w:name w:val="Colorful Grid Accent 2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rgatrutnt-dekorfrg3">
    <w:name w:val="Colorful Grid Accent 3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trutnt-dekorfrg4">
    <w:name w:val="Colorful Grid Accent 4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rgatrutnt-dekorfrg5">
    <w:name w:val="Colorful Grid Accent 5"/>
    <w:basedOn w:val="Normaltabell"/>
    <w:uiPriority w:val="73"/>
    <w:semiHidden/>
    <w:unhideWhenUsed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rgatrutnt-dekorfrg6">
    <w:name w:val="Colorful Grid Accent 6"/>
    <w:basedOn w:val="Normaltabell"/>
    <w:uiPriority w:val="73"/>
    <w:rsid w:val="00457200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Adress-brev">
    <w:name w:val="envelope address"/>
    <w:basedOn w:val="Normal"/>
    <w:uiPriority w:val="99"/>
    <w:semiHidden/>
    <w:unhideWhenUsed/>
    <w:rsid w:val="00457200"/>
    <w:pPr>
      <w:framePr w:w="7920" w:h="1980" w:hRule="exact" w:hSpace="180" w:wrap="auto" w:hAnchor="page" w:xAlign="center" w:yAlign="bottom"/>
      <w:ind w:left="2880"/>
    </w:pPr>
    <w:rPr>
      <w:rFonts w:ascii="Calibri Light" w:eastAsiaTheme="majorEastAsia" w:hAnsi="Calibri Light" w:cs="Calibri Light"/>
      <w:sz w:val="24"/>
      <w:szCs w:val="24"/>
    </w:rPr>
  </w:style>
  <w:style w:type="numbering" w:styleId="Artikelsektion">
    <w:name w:val="Outline List 3"/>
    <w:basedOn w:val="Ingenlista"/>
    <w:uiPriority w:val="99"/>
    <w:semiHidden/>
    <w:unhideWhenUsed/>
    <w:rsid w:val="00457200"/>
    <w:pPr>
      <w:numPr>
        <w:numId w:val="26"/>
      </w:numPr>
    </w:pPr>
  </w:style>
  <w:style w:type="table" w:styleId="Oformateradtabell1">
    <w:name w:val="Plain Table 1"/>
    <w:basedOn w:val="Normaltabell"/>
    <w:uiPriority w:val="41"/>
    <w:rsid w:val="00457200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2">
    <w:name w:val="Plain Table 2"/>
    <w:basedOn w:val="Normaltabell"/>
    <w:uiPriority w:val="42"/>
    <w:rsid w:val="0045720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formateradtabell3">
    <w:name w:val="Plain Table 3"/>
    <w:basedOn w:val="Normaltabell"/>
    <w:uiPriority w:val="43"/>
    <w:rsid w:val="00457200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44"/>
    <w:rsid w:val="00457200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">
    <w:name w:val="Plain Table 5"/>
    <w:basedOn w:val="Normaltabell"/>
    <w:uiPriority w:val="45"/>
    <w:rsid w:val="00457200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Ingetavstnd">
    <w:name w:val="No Spacing"/>
    <w:uiPriority w:val="1"/>
    <w:qFormat/>
    <w:rsid w:val="00457200"/>
    <w:rPr>
      <w:rFonts w:ascii="Calibri" w:hAnsi="Calibri" w:cs="Calibri"/>
    </w:rPr>
  </w:style>
  <w:style w:type="paragraph" w:styleId="Datum">
    <w:name w:val="Date"/>
    <w:basedOn w:val="Normal"/>
    <w:next w:val="Normal"/>
    <w:link w:val="DatumChar"/>
    <w:uiPriority w:val="99"/>
    <w:semiHidden/>
    <w:unhideWhenUsed/>
    <w:rsid w:val="00457200"/>
  </w:style>
  <w:style w:type="character" w:customStyle="1" w:styleId="DatumChar">
    <w:name w:val="Datum Char"/>
    <w:basedOn w:val="Standardstycketeckensnitt"/>
    <w:link w:val="Datum"/>
    <w:uiPriority w:val="99"/>
    <w:semiHidden/>
    <w:rsid w:val="00457200"/>
    <w:rPr>
      <w:rFonts w:ascii="Calibri" w:hAnsi="Calibri" w:cs="Calibri"/>
    </w:rPr>
  </w:style>
  <w:style w:type="paragraph" w:styleId="Normalwebb">
    <w:name w:val="Normal (Web)"/>
    <w:basedOn w:val="Normal"/>
    <w:uiPriority w:val="99"/>
    <w:semiHidden/>
    <w:unhideWhenUsed/>
    <w:rsid w:val="00457200"/>
    <w:rPr>
      <w:rFonts w:ascii="Times New Roman" w:hAnsi="Times New Roman" w:cs="Times New Roman"/>
      <w:sz w:val="24"/>
      <w:szCs w:val="24"/>
    </w:rPr>
  </w:style>
  <w:style w:type="character" w:styleId="Smarthyperlnk">
    <w:name w:val="Smart Hyperlink"/>
    <w:basedOn w:val="Standardstycketeckensnitt"/>
    <w:uiPriority w:val="99"/>
    <w:semiHidden/>
    <w:unhideWhenUsed/>
    <w:rsid w:val="00457200"/>
    <w:rPr>
      <w:rFonts w:ascii="Calibri" w:hAnsi="Calibri" w:cs="Calibri"/>
      <w:u w:val="dotted"/>
    </w:rPr>
  </w:style>
  <w:style w:type="character" w:styleId="Olstomnmnande">
    <w:name w:val="Unresolved Mention"/>
    <w:basedOn w:val="Standardstycketeckensnitt"/>
    <w:uiPriority w:val="99"/>
    <w:semiHidden/>
    <w:unhideWhenUsed/>
    <w:rsid w:val="00457200"/>
    <w:rPr>
      <w:rFonts w:ascii="Calibri" w:hAnsi="Calibri" w:cs="Calibri"/>
      <w:color w:val="605E5C"/>
      <w:shd w:val="clear" w:color="auto" w:fill="E1DFDD"/>
    </w:rPr>
  </w:style>
  <w:style w:type="paragraph" w:styleId="Brdtext">
    <w:name w:val="Body Text"/>
    <w:basedOn w:val="Normal"/>
    <w:link w:val="BrdtextChar"/>
    <w:uiPriority w:val="99"/>
    <w:semiHidden/>
    <w:unhideWhenUsed/>
    <w:rsid w:val="00457200"/>
    <w:pPr>
      <w:spacing w:after="120"/>
    </w:pPr>
  </w:style>
  <w:style w:type="character" w:customStyle="1" w:styleId="BrdtextChar">
    <w:name w:val="Brödtext Char"/>
    <w:basedOn w:val="Standardstycketeckensnitt"/>
    <w:link w:val="Brdtext"/>
    <w:uiPriority w:val="99"/>
    <w:semiHidden/>
    <w:rsid w:val="00457200"/>
    <w:rPr>
      <w:rFonts w:ascii="Calibri" w:hAnsi="Calibri" w:cs="Calibri"/>
    </w:rPr>
  </w:style>
  <w:style w:type="paragraph" w:styleId="Brdtext2">
    <w:name w:val="Body Text 2"/>
    <w:basedOn w:val="Normal"/>
    <w:link w:val="Brdtext2Char"/>
    <w:uiPriority w:val="99"/>
    <w:semiHidden/>
    <w:unhideWhenUsed/>
    <w:rsid w:val="00457200"/>
    <w:pPr>
      <w:spacing w:after="120" w:line="480" w:lineRule="auto"/>
    </w:pPr>
  </w:style>
  <w:style w:type="character" w:customStyle="1" w:styleId="Brdtext2Char">
    <w:name w:val="Brödtext 2 Char"/>
    <w:basedOn w:val="Standardstycketeckensnitt"/>
    <w:link w:val="Brdtext2"/>
    <w:uiPriority w:val="99"/>
    <w:semiHidden/>
    <w:rsid w:val="00457200"/>
    <w:rPr>
      <w:rFonts w:ascii="Calibri" w:hAnsi="Calibri" w:cs="Calibri"/>
    </w:rPr>
  </w:style>
  <w:style w:type="paragraph" w:styleId="Brdtextmedindrag">
    <w:name w:val="Body Text Indent"/>
    <w:basedOn w:val="Normal"/>
    <w:link w:val="BrdtextmedindragChar"/>
    <w:uiPriority w:val="99"/>
    <w:semiHidden/>
    <w:unhideWhenUsed/>
    <w:rsid w:val="00457200"/>
    <w:pPr>
      <w:spacing w:after="120"/>
      <w:ind w:left="360"/>
    </w:pPr>
  </w:style>
  <w:style w:type="character" w:customStyle="1" w:styleId="BrdtextmedindragChar">
    <w:name w:val="Brödtext med indrag Char"/>
    <w:basedOn w:val="Standardstycketeckensnitt"/>
    <w:link w:val="Brdtextmedindrag"/>
    <w:uiPriority w:val="99"/>
    <w:semiHidden/>
    <w:rsid w:val="00457200"/>
    <w:rPr>
      <w:rFonts w:ascii="Calibri" w:hAnsi="Calibri" w:cs="Calibri"/>
    </w:rPr>
  </w:style>
  <w:style w:type="paragraph" w:styleId="Brdtextmedindrag2">
    <w:name w:val="Body Text Indent 2"/>
    <w:basedOn w:val="Normal"/>
    <w:link w:val="Brdtextmedindrag2Char"/>
    <w:uiPriority w:val="99"/>
    <w:semiHidden/>
    <w:unhideWhenUsed/>
    <w:rsid w:val="00457200"/>
    <w:pPr>
      <w:spacing w:after="120" w:line="480" w:lineRule="auto"/>
      <w:ind w:left="360"/>
    </w:pPr>
  </w:style>
  <w:style w:type="character" w:customStyle="1" w:styleId="Brdtextmedindrag2Char">
    <w:name w:val="Brödtext med indrag 2 Char"/>
    <w:basedOn w:val="Standardstycketeckensnitt"/>
    <w:link w:val="Brdtextmedindrag2"/>
    <w:uiPriority w:val="99"/>
    <w:semiHidden/>
    <w:rsid w:val="00457200"/>
    <w:rPr>
      <w:rFonts w:ascii="Calibri" w:hAnsi="Calibri" w:cs="Calibri"/>
    </w:rPr>
  </w:style>
  <w:style w:type="paragraph" w:styleId="Brdtextmedfrstaindrag">
    <w:name w:val="Body Text First Indent"/>
    <w:basedOn w:val="Brdtext"/>
    <w:link w:val="BrdtextmedfrstaindragChar"/>
    <w:uiPriority w:val="99"/>
    <w:semiHidden/>
    <w:unhideWhenUsed/>
    <w:rsid w:val="00457200"/>
    <w:pPr>
      <w:spacing w:after="0"/>
      <w:ind w:firstLine="360"/>
    </w:pPr>
  </w:style>
  <w:style w:type="character" w:customStyle="1" w:styleId="BrdtextmedfrstaindragChar">
    <w:name w:val="Brödtext med första indrag Char"/>
    <w:basedOn w:val="BrdtextChar"/>
    <w:link w:val="Brdtextmedfrstaindrag"/>
    <w:uiPriority w:val="99"/>
    <w:semiHidden/>
    <w:rsid w:val="00457200"/>
    <w:rPr>
      <w:rFonts w:ascii="Calibri" w:hAnsi="Calibri" w:cs="Calibri"/>
    </w:rPr>
  </w:style>
  <w:style w:type="paragraph" w:styleId="Brdtextmedfrstaindrag2">
    <w:name w:val="Body Text First Indent 2"/>
    <w:basedOn w:val="Brdtextmedindrag"/>
    <w:link w:val="Brdtextmedfrstaindrag2Char"/>
    <w:uiPriority w:val="99"/>
    <w:semiHidden/>
    <w:unhideWhenUsed/>
    <w:rsid w:val="00457200"/>
    <w:pPr>
      <w:spacing w:after="0"/>
      <w:ind w:firstLine="360"/>
    </w:pPr>
  </w:style>
  <w:style w:type="character" w:customStyle="1" w:styleId="Brdtextmedfrstaindrag2Char">
    <w:name w:val="Brödtext med första indrag 2 Char"/>
    <w:basedOn w:val="BrdtextmedindragChar"/>
    <w:link w:val="Brdtextmedfrstaindrag2"/>
    <w:uiPriority w:val="99"/>
    <w:semiHidden/>
    <w:rsid w:val="00457200"/>
    <w:rPr>
      <w:rFonts w:ascii="Calibri" w:hAnsi="Calibri" w:cs="Calibri"/>
    </w:rPr>
  </w:style>
  <w:style w:type="paragraph" w:styleId="Normaltindrag">
    <w:name w:val="Normal Indent"/>
    <w:basedOn w:val="Normal"/>
    <w:uiPriority w:val="99"/>
    <w:semiHidden/>
    <w:unhideWhenUsed/>
    <w:rsid w:val="00457200"/>
    <w:pPr>
      <w:ind w:left="720"/>
    </w:pPr>
  </w:style>
  <w:style w:type="paragraph" w:styleId="Anteckningsrubrik">
    <w:name w:val="Note Heading"/>
    <w:basedOn w:val="Normal"/>
    <w:next w:val="Normal"/>
    <w:link w:val="AnteckningsrubrikChar"/>
    <w:uiPriority w:val="99"/>
    <w:semiHidden/>
    <w:unhideWhenUsed/>
    <w:rsid w:val="00457200"/>
  </w:style>
  <w:style w:type="character" w:customStyle="1" w:styleId="AnteckningsrubrikChar">
    <w:name w:val="Anteckningsrubrik Char"/>
    <w:basedOn w:val="Standardstycketeckensnitt"/>
    <w:link w:val="Anteckningsrubrik"/>
    <w:uiPriority w:val="99"/>
    <w:semiHidden/>
    <w:rsid w:val="00457200"/>
    <w:rPr>
      <w:rFonts w:ascii="Calibri" w:hAnsi="Calibri" w:cs="Calibri"/>
    </w:rPr>
  </w:style>
  <w:style w:type="table" w:styleId="Moderntabell">
    <w:name w:val="Table Contemporary"/>
    <w:basedOn w:val="Normaltabell"/>
    <w:uiPriority w:val="99"/>
    <w:semiHidden/>
    <w:unhideWhenUsed/>
    <w:rsid w:val="00457200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Ljuslista">
    <w:name w:val="Light List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juslista-dekorfrg1">
    <w:name w:val="Light List Accent 1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juslista-dekorfrg2">
    <w:name w:val="Light List Accent 2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juslista-dekorfrg3">
    <w:name w:val="Light List Accent 3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juslista-dekorfrg4">
    <w:name w:val="Light List Accent 4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juslista-dekorfrg5">
    <w:name w:val="Light List Accent 5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juslista-dekorfrg6">
    <w:name w:val="Light List Accent 6"/>
    <w:basedOn w:val="Normaltabell"/>
    <w:uiPriority w:val="61"/>
    <w:semiHidden/>
    <w:unhideWhenUsed/>
    <w:rsid w:val="00457200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Ljusskuggning">
    <w:name w:val="Light Shading"/>
    <w:basedOn w:val="Normaltabell"/>
    <w:uiPriority w:val="60"/>
    <w:semiHidden/>
    <w:unhideWhenUsed/>
    <w:rsid w:val="00457200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jusskuggning-dekorfrg1">
    <w:name w:val="Light Shading Accent 1"/>
    <w:basedOn w:val="Normaltabell"/>
    <w:uiPriority w:val="60"/>
    <w:semiHidden/>
    <w:unhideWhenUsed/>
    <w:rsid w:val="00457200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jusskuggning-dekorfrg2">
    <w:name w:val="Light Shading Accent 2"/>
    <w:basedOn w:val="Normaltabell"/>
    <w:uiPriority w:val="60"/>
    <w:semiHidden/>
    <w:unhideWhenUsed/>
    <w:rsid w:val="00457200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semiHidden/>
    <w:unhideWhenUsed/>
    <w:rsid w:val="00457200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jusskuggning-dekorfrg4">
    <w:name w:val="Light Shading Accent 4"/>
    <w:basedOn w:val="Normaltabell"/>
    <w:uiPriority w:val="60"/>
    <w:semiHidden/>
    <w:unhideWhenUsed/>
    <w:rsid w:val="00457200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jusskuggning-dekorfrg5">
    <w:name w:val="Light Shading Accent 5"/>
    <w:basedOn w:val="Normaltabell"/>
    <w:uiPriority w:val="60"/>
    <w:semiHidden/>
    <w:unhideWhenUsed/>
    <w:rsid w:val="00457200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jusskuggning-dekorfrg6">
    <w:name w:val="Light Shading Accent 6"/>
    <w:basedOn w:val="Normaltabell"/>
    <w:uiPriority w:val="60"/>
    <w:semiHidden/>
    <w:unhideWhenUsed/>
    <w:rsid w:val="00457200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Ljustrutnt">
    <w:name w:val="Light Grid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justrutnt-dekorfrg1">
    <w:name w:val="Light Grid Accent 1"/>
    <w:basedOn w:val="Normaltabell"/>
    <w:uiPriority w:val="62"/>
    <w:rsid w:val="00457200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justrutnt-dekorfrg2">
    <w:name w:val="Light Grid Accent 2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justrutnt-dekorfrg3">
    <w:name w:val="Light Grid Accent 3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justrutnt-dekorfrg4">
    <w:name w:val="Light Grid Accent 4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justrutnt-dekorfrg5">
    <w:name w:val="Light Grid Accent 5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justrutnt-dekorfrg6">
    <w:name w:val="Light Grid Accent 6"/>
    <w:basedOn w:val="Normaltabell"/>
    <w:uiPriority w:val="62"/>
    <w:semiHidden/>
    <w:unhideWhenUsed/>
    <w:rsid w:val="00457200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Mrklista">
    <w:name w:val="Dark List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a-dekorfrg1">
    <w:name w:val="Dark List Accent 1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Mrklista-dekorfrg2">
    <w:name w:val="Dark List Accent 2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Mrklista-dekorfrg3">
    <w:name w:val="Dark List Accent 3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Mrklista-dekorfrg4">
    <w:name w:val="Dark List Accent 4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Mrklista-dekorfrg5">
    <w:name w:val="Dark List Accent 5"/>
    <w:basedOn w:val="Normaltabell"/>
    <w:uiPriority w:val="70"/>
    <w:semiHidden/>
    <w:unhideWhenUsed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Mrklista-dekorfrg6">
    <w:name w:val="Dark List Accent 6"/>
    <w:basedOn w:val="Normaltabell"/>
    <w:uiPriority w:val="70"/>
    <w:rsid w:val="00457200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table" w:styleId="Listtabell1ljus">
    <w:name w:val="List Table 1 Light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1ljusdekorfrg1">
    <w:name w:val="List Table 1 Light Accent 1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1ljusdekorfrg2">
    <w:name w:val="List Table 1 Light Accent 2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1ljusdekorfrg3">
    <w:name w:val="List Table 1 Light Accent 3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1ljusdekorfrg4">
    <w:name w:val="List Table 1 Light Accent 4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1ljusdekorfrg5">
    <w:name w:val="List Table 1 Light Accent 5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1ljusdekorfrg6">
    <w:name w:val="List Table 1 Light Accent 6"/>
    <w:basedOn w:val="Normaltabell"/>
    <w:uiPriority w:val="46"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2">
    <w:name w:val="List Table 2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2dekorfrg1">
    <w:name w:val="List Table 2 Accent 1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2dekorfrg2">
    <w:name w:val="List Table 2 Accent 2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2dekorfrg3">
    <w:name w:val="List Table 2 Accent 3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2dekorfrg4">
    <w:name w:val="List Table 2 Accent 4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2dekorfrg5">
    <w:name w:val="List Table 2 Accent 5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2dekorfrg6">
    <w:name w:val="List Table 2 Accent 6"/>
    <w:basedOn w:val="Normaltabell"/>
    <w:uiPriority w:val="47"/>
    <w:rsid w:val="00457200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3">
    <w:name w:val="List Table 3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3dekorfrg1">
    <w:name w:val="List Table 3 Accent 1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tabell3dekorfrg2">
    <w:name w:val="List Table 3 Accent 2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tabell3dekorfrg3">
    <w:name w:val="List Table 3 Accent 3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tabell3dekorfrg4">
    <w:name w:val="List Table 3 Accent 4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tabell3dekorfrg5">
    <w:name w:val="List Table 3 Accent 5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tabell3dekorfrg6">
    <w:name w:val="List Table 3 Accent 6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tabell4">
    <w:name w:val="List Table 4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4dekorfrg1">
    <w:name w:val="List Table 4 Accent 1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4dekorfrg2">
    <w:name w:val="List Table 4 Accent 2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4dekorfrg3">
    <w:name w:val="List Table 4 Accent 3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4dekorfrg4">
    <w:name w:val="List Table 4 Accent 4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4dekorfrg5">
    <w:name w:val="List Table 4 Accent 5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4dekorfrg6">
    <w:name w:val="List Table 4 Accent 6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5mrk">
    <w:name w:val="List Table 5 Dark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1">
    <w:name w:val="List Table 5 Dark Accent 1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2">
    <w:name w:val="List Table 5 Dark Accent 2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3">
    <w:name w:val="List Table 5 Dark Accent 3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4">
    <w:name w:val="List Table 5 Dark Accent 4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5">
    <w:name w:val="List Table 5 Dark Accent 5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6">
    <w:name w:val="List Table 5 Dark Accent 6"/>
    <w:basedOn w:val="Normaltabell"/>
    <w:uiPriority w:val="50"/>
    <w:rsid w:val="00457200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6frgstark">
    <w:name w:val="List Table 6 Colorful"/>
    <w:basedOn w:val="Normaltabell"/>
    <w:uiPriority w:val="51"/>
    <w:rsid w:val="00457200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6frgstarkdekorfrg1">
    <w:name w:val="List Table 6 Colorful Accent 1"/>
    <w:basedOn w:val="Normaltabell"/>
    <w:uiPriority w:val="51"/>
    <w:rsid w:val="00457200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6frgstarkdekorfrg2">
    <w:name w:val="List Table 6 Colorful Accent 2"/>
    <w:basedOn w:val="Normaltabell"/>
    <w:uiPriority w:val="51"/>
    <w:rsid w:val="00457200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6frgstarkdekorfrg3">
    <w:name w:val="List Table 6 Colorful Accent 3"/>
    <w:basedOn w:val="Normaltabell"/>
    <w:uiPriority w:val="51"/>
    <w:rsid w:val="00457200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6frgstarkdekorfrg4">
    <w:name w:val="List Table 6 Colorful Accent 4"/>
    <w:basedOn w:val="Normaltabell"/>
    <w:uiPriority w:val="51"/>
    <w:rsid w:val="00457200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6frgstarkdekorfrg5">
    <w:name w:val="List Table 6 Colorful Accent 5"/>
    <w:basedOn w:val="Normaltabell"/>
    <w:uiPriority w:val="51"/>
    <w:rsid w:val="00457200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6frgstarkdekorfrg6">
    <w:name w:val="List Table 6 Colorful Accent 6"/>
    <w:basedOn w:val="Normaltabell"/>
    <w:uiPriority w:val="51"/>
    <w:rsid w:val="00457200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7frgstark">
    <w:name w:val="List Table 7 Colorful"/>
    <w:basedOn w:val="Normaltabell"/>
    <w:uiPriority w:val="52"/>
    <w:rsid w:val="00457200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1">
    <w:name w:val="List Table 7 Colorful Accent 1"/>
    <w:basedOn w:val="Normaltabell"/>
    <w:uiPriority w:val="52"/>
    <w:rsid w:val="00457200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2">
    <w:name w:val="List Table 7 Colorful Accent 2"/>
    <w:basedOn w:val="Normaltabell"/>
    <w:uiPriority w:val="52"/>
    <w:rsid w:val="00457200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3">
    <w:name w:val="List Table 7 Colorful Accent 3"/>
    <w:basedOn w:val="Normaltabell"/>
    <w:uiPriority w:val="52"/>
    <w:rsid w:val="00457200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4">
    <w:name w:val="List Table 7 Colorful Accent 4"/>
    <w:basedOn w:val="Normaltabell"/>
    <w:uiPriority w:val="52"/>
    <w:rsid w:val="00457200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5">
    <w:name w:val="List Table 7 Colorful Accent 5"/>
    <w:basedOn w:val="Normaltabell"/>
    <w:uiPriority w:val="52"/>
    <w:rsid w:val="00457200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6">
    <w:name w:val="List Table 7 Colorful Accent 6"/>
    <w:basedOn w:val="Normaltabell"/>
    <w:uiPriority w:val="52"/>
    <w:rsid w:val="00457200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E-postsignatur">
    <w:name w:val="E-mail Signature"/>
    <w:basedOn w:val="Normal"/>
    <w:link w:val="E-postsignaturChar"/>
    <w:uiPriority w:val="99"/>
    <w:semiHidden/>
    <w:unhideWhenUsed/>
    <w:rsid w:val="00457200"/>
  </w:style>
  <w:style w:type="character" w:customStyle="1" w:styleId="E-postsignaturChar">
    <w:name w:val="E-postsignatur Char"/>
    <w:basedOn w:val="Standardstycketeckensnitt"/>
    <w:link w:val="E-postsignatur"/>
    <w:uiPriority w:val="99"/>
    <w:semiHidden/>
    <w:rsid w:val="00457200"/>
    <w:rPr>
      <w:rFonts w:ascii="Calibri" w:hAnsi="Calibri" w:cs="Calibri"/>
    </w:rPr>
  </w:style>
  <w:style w:type="paragraph" w:styleId="Inledning">
    <w:name w:val="Salutation"/>
    <w:basedOn w:val="Normal"/>
    <w:next w:val="Normal"/>
    <w:link w:val="InledningChar"/>
    <w:uiPriority w:val="99"/>
    <w:semiHidden/>
    <w:unhideWhenUsed/>
    <w:rsid w:val="00457200"/>
  </w:style>
  <w:style w:type="character" w:customStyle="1" w:styleId="InledningChar">
    <w:name w:val="Inledning Char"/>
    <w:basedOn w:val="Standardstycketeckensnitt"/>
    <w:link w:val="Inledning"/>
    <w:uiPriority w:val="99"/>
    <w:semiHidden/>
    <w:rsid w:val="00457200"/>
    <w:rPr>
      <w:rFonts w:ascii="Calibri" w:hAnsi="Calibri" w:cs="Calibri"/>
    </w:rPr>
  </w:style>
  <w:style w:type="table" w:styleId="Tabellmedkolumn1">
    <w:name w:val="Table Columns 1"/>
    <w:basedOn w:val="Normaltabell"/>
    <w:uiPriority w:val="99"/>
    <w:semiHidden/>
    <w:unhideWhenUsed/>
    <w:rsid w:val="00457200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2">
    <w:name w:val="Table Columns 2"/>
    <w:basedOn w:val="Normaltabell"/>
    <w:uiPriority w:val="99"/>
    <w:semiHidden/>
    <w:unhideWhenUsed/>
    <w:rsid w:val="00457200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3">
    <w:name w:val="Table Columns 3"/>
    <w:basedOn w:val="Normaltabell"/>
    <w:uiPriority w:val="99"/>
    <w:semiHidden/>
    <w:unhideWhenUsed/>
    <w:rsid w:val="00457200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4">
    <w:name w:val="Table Columns 4"/>
    <w:basedOn w:val="Normaltabell"/>
    <w:uiPriority w:val="99"/>
    <w:semiHidden/>
    <w:unhideWhenUsed/>
    <w:rsid w:val="00457200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medkolumn5">
    <w:name w:val="Table Columns 5"/>
    <w:basedOn w:val="Normaltabell"/>
    <w:uiPriority w:val="99"/>
    <w:semiHidden/>
    <w:unhideWhenUsed/>
    <w:rsid w:val="00457200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styleId="Signatur">
    <w:name w:val="Signature"/>
    <w:basedOn w:val="Normal"/>
    <w:link w:val="SignaturChar"/>
    <w:uiPriority w:val="99"/>
    <w:semiHidden/>
    <w:unhideWhenUsed/>
    <w:rsid w:val="00457200"/>
    <w:pPr>
      <w:ind w:left="4320"/>
    </w:pPr>
  </w:style>
  <w:style w:type="character" w:customStyle="1" w:styleId="SignaturChar">
    <w:name w:val="Signatur Char"/>
    <w:basedOn w:val="Standardstycketeckensnitt"/>
    <w:link w:val="Signatur"/>
    <w:uiPriority w:val="99"/>
    <w:semiHidden/>
    <w:rsid w:val="00457200"/>
    <w:rPr>
      <w:rFonts w:ascii="Calibri" w:hAnsi="Calibri" w:cs="Calibri"/>
    </w:rPr>
  </w:style>
  <w:style w:type="table" w:styleId="Enkeltabell1">
    <w:name w:val="Table Simple 1"/>
    <w:basedOn w:val="Normaltabell"/>
    <w:uiPriority w:val="99"/>
    <w:semiHidden/>
    <w:unhideWhenUsed/>
    <w:rsid w:val="00457200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abell2">
    <w:name w:val="Table Simple 2"/>
    <w:basedOn w:val="Normaltabell"/>
    <w:uiPriority w:val="99"/>
    <w:semiHidden/>
    <w:unhideWhenUsed/>
    <w:rsid w:val="00457200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abell3">
    <w:name w:val="Table Simple 3"/>
    <w:basedOn w:val="Normaltabell"/>
    <w:uiPriority w:val="99"/>
    <w:semiHidden/>
    <w:unhideWhenUsed/>
    <w:rsid w:val="0045720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iskrettabell1">
    <w:name w:val="Table Subtle 1"/>
    <w:basedOn w:val="Normaltabell"/>
    <w:uiPriority w:val="99"/>
    <w:semiHidden/>
    <w:unhideWhenUsed/>
    <w:rsid w:val="00457200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iskrettabell2">
    <w:name w:val="Table Subtle 2"/>
    <w:basedOn w:val="Normaltabell"/>
    <w:uiPriority w:val="99"/>
    <w:rsid w:val="00457200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dex1">
    <w:name w:val="index 1"/>
    <w:basedOn w:val="Normal"/>
    <w:next w:val="Normal"/>
    <w:autoRedefine/>
    <w:uiPriority w:val="99"/>
    <w:semiHidden/>
    <w:unhideWhenUsed/>
    <w:rsid w:val="00457200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457200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457200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457200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457200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457200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457200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457200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457200"/>
    <w:pPr>
      <w:ind w:left="1980" w:hanging="220"/>
    </w:pPr>
  </w:style>
  <w:style w:type="paragraph" w:styleId="Indexrubrik">
    <w:name w:val="index heading"/>
    <w:basedOn w:val="Normal"/>
    <w:next w:val="Index1"/>
    <w:uiPriority w:val="99"/>
    <w:semiHidden/>
    <w:unhideWhenUsed/>
    <w:rsid w:val="00457200"/>
    <w:rPr>
      <w:rFonts w:ascii="Calibri Light" w:eastAsiaTheme="majorEastAsia" w:hAnsi="Calibri Light" w:cs="Calibri Light"/>
      <w:b/>
      <w:bCs/>
    </w:rPr>
  </w:style>
  <w:style w:type="paragraph" w:styleId="Avslutandetext">
    <w:name w:val="Closing"/>
    <w:basedOn w:val="Normal"/>
    <w:link w:val="AvslutandetextChar"/>
    <w:uiPriority w:val="99"/>
    <w:semiHidden/>
    <w:unhideWhenUsed/>
    <w:rsid w:val="00457200"/>
    <w:pPr>
      <w:ind w:left="4320"/>
    </w:pPr>
  </w:style>
  <w:style w:type="character" w:customStyle="1" w:styleId="AvslutandetextChar">
    <w:name w:val="Avslutande text Char"/>
    <w:basedOn w:val="Standardstycketeckensnitt"/>
    <w:link w:val="Avslutandetext"/>
    <w:uiPriority w:val="99"/>
    <w:semiHidden/>
    <w:rsid w:val="00457200"/>
    <w:rPr>
      <w:rFonts w:ascii="Calibri" w:hAnsi="Calibri" w:cs="Calibri"/>
    </w:rPr>
  </w:style>
  <w:style w:type="table" w:styleId="Tabellrutnt">
    <w:name w:val="Table Grid"/>
    <w:basedOn w:val="Normaltabell"/>
    <w:uiPriority w:val="39"/>
    <w:rsid w:val="004572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1">
    <w:name w:val="Table Grid 1"/>
    <w:basedOn w:val="Normaltabell"/>
    <w:uiPriority w:val="99"/>
    <w:semiHidden/>
    <w:unhideWhenUsed/>
    <w:rsid w:val="0045720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2">
    <w:name w:val="Table Grid 2"/>
    <w:basedOn w:val="Normaltabell"/>
    <w:uiPriority w:val="99"/>
    <w:semiHidden/>
    <w:unhideWhenUsed/>
    <w:rsid w:val="00457200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3">
    <w:name w:val="Table Grid 3"/>
    <w:basedOn w:val="Normaltabell"/>
    <w:uiPriority w:val="99"/>
    <w:semiHidden/>
    <w:unhideWhenUsed/>
    <w:rsid w:val="00457200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4">
    <w:name w:val="Table Grid 4"/>
    <w:basedOn w:val="Normaltabell"/>
    <w:uiPriority w:val="99"/>
    <w:semiHidden/>
    <w:unhideWhenUsed/>
    <w:rsid w:val="00457200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5">
    <w:name w:val="Table Grid 5"/>
    <w:basedOn w:val="Normaltabell"/>
    <w:uiPriority w:val="99"/>
    <w:semiHidden/>
    <w:unhideWhenUsed/>
    <w:rsid w:val="0045720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6">
    <w:name w:val="Table Grid 6"/>
    <w:basedOn w:val="Normaltabell"/>
    <w:uiPriority w:val="99"/>
    <w:semiHidden/>
    <w:unhideWhenUsed/>
    <w:rsid w:val="0045720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7">
    <w:name w:val="Table Grid 7"/>
    <w:basedOn w:val="Normaltabell"/>
    <w:uiPriority w:val="99"/>
    <w:semiHidden/>
    <w:unhideWhenUsed/>
    <w:rsid w:val="00457200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8">
    <w:name w:val="Table Grid 8"/>
    <w:basedOn w:val="Normaltabell"/>
    <w:uiPriority w:val="99"/>
    <w:semiHidden/>
    <w:unhideWhenUsed/>
    <w:rsid w:val="00457200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ljust">
    <w:name w:val="Grid Table Light"/>
    <w:basedOn w:val="Normaltabell"/>
    <w:uiPriority w:val="40"/>
    <w:rsid w:val="0045720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Rutntstabell1ljus">
    <w:name w:val="Grid Table 1 Light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1">
    <w:name w:val="Grid Table 1 Light Accent 1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-dekorfrg2">
    <w:name w:val="Grid Table 1 Light Accent 2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3">
    <w:name w:val="Grid Table 1 Light Accent 3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4">
    <w:name w:val="Grid Table 1 Light Accent 4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5">
    <w:name w:val="Grid Table 1 Light Accent 5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6">
    <w:name w:val="Grid Table 1 Light Accent 6"/>
    <w:basedOn w:val="Normaltabell"/>
    <w:uiPriority w:val="46"/>
    <w:rsid w:val="00457200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2">
    <w:name w:val="Grid Table 2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2dekorfrg1">
    <w:name w:val="Grid Table 2 Accent 1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2dekorfrg2">
    <w:name w:val="Grid Table 2 Accent 2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2dekorfrg3">
    <w:name w:val="Grid Table 2 Accent 3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2dekorfrg4">
    <w:name w:val="Grid Table 2 Accent 4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2dekorfrg5">
    <w:name w:val="Grid Table 2 Accent 5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2dekorfrg6">
    <w:name w:val="Grid Table 2 Accent 6"/>
    <w:basedOn w:val="Normaltabell"/>
    <w:uiPriority w:val="47"/>
    <w:rsid w:val="00457200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3">
    <w:name w:val="Grid Table 3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3dekorfrg1">
    <w:name w:val="Grid Table 3 Accent 1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3dekorfrg2">
    <w:name w:val="Grid Table 3 Accent 2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3dekorfrg3">
    <w:name w:val="Grid Table 3 Accent 3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3dekorfrg4">
    <w:name w:val="Grid Table 3 Accent 4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3dekorfrg5">
    <w:name w:val="Grid Table 3 Accent 5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3dekorfrg6">
    <w:name w:val="Grid Table 3 Accent 6"/>
    <w:basedOn w:val="Normaltabell"/>
    <w:uiPriority w:val="48"/>
    <w:rsid w:val="00457200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Rutntstabell4">
    <w:name w:val="Grid Table 4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4dekorfrg1">
    <w:name w:val="Grid Table 4 Accent 1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4dekorfrg2">
    <w:name w:val="Grid Table 4 Accent 2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4dekorfrg3">
    <w:name w:val="Grid Table 4 Accent 3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4dekorfrg4">
    <w:name w:val="Grid Table 4 Accent 4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4dekorfrg5">
    <w:name w:val="Grid Table 4 Accent 5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4dekorfrg6">
    <w:name w:val="Grid Table 4 Accent 6"/>
    <w:basedOn w:val="Normaltabell"/>
    <w:uiPriority w:val="49"/>
    <w:rsid w:val="00457200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5mrk">
    <w:name w:val="Grid Table 5 Dark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ntstabell5mrkdekorfrg1">
    <w:name w:val="Grid Table 5 Dark Accent 1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utntstabell5mrkdekorfrg2">
    <w:name w:val="Grid Table 5 Dark Accent 2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Rutntstabell5mrkdekorfrg3">
    <w:name w:val="Grid Table 5 Dark Accent 3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Rutntstabell5mrkdekorfrg4">
    <w:name w:val="Grid Table 5 Dark Accent 4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Rutntstabell5mrkdekorfrg5">
    <w:name w:val="Grid Table 5 Dark Accent 5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Rutntstabell5mrkdekorfrg6">
    <w:name w:val="Grid Table 5 Dark Accent 6"/>
    <w:basedOn w:val="Normaltabell"/>
    <w:uiPriority w:val="50"/>
    <w:rsid w:val="00457200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Rutntstabell6frgstark">
    <w:name w:val="Grid Table 6 Colorful"/>
    <w:basedOn w:val="Normaltabell"/>
    <w:uiPriority w:val="51"/>
    <w:rsid w:val="00457200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6frgstarkdekorfrg1">
    <w:name w:val="Grid Table 6 Colorful Accent 1"/>
    <w:basedOn w:val="Normaltabell"/>
    <w:uiPriority w:val="51"/>
    <w:rsid w:val="00457200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6frgstarkdekorfrg2">
    <w:name w:val="Grid Table 6 Colorful Accent 2"/>
    <w:basedOn w:val="Normaltabell"/>
    <w:uiPriority w:val="51"/>
    <w:rsid w:val="00457200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6frgstarkdekorfrg3">
    <w:name w:val="Grid Table 6 Colorful Accent 3"/>
    <w:basedOn w:val="Normaltabell"/>
    <w:uiPriority w:val="51"/>
    <w:rsid w:val="00457200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6frgstarkdekorfrg4">
    <w:name w:val="Grid Table 6 Colorful Accent 4"/>
    <w:basedOn w:val="Normaltabell"/>
    <w:uiPriority w:val="51"/>
    <w:rsid w:val="00457200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6frgstarkdekorfrg5">
    <w:name w:val="Grid Table 6 Colorful Accent 5"/>
    <w:basedOn w:val="Normaltabell"/>
    <w:uiPriority w:val="51"/>
    <w:rsid w:val="00457200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6frgstarkdekorfrg6">
    <w:name w:val="Grid Table 6 Colorful Accent 6"/>
    <w:basedOn w:val="Normaltabell"/>
    <w:uiPriority w:val="51"/>
    <w:rsid w:val="00457200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7frgstark">
    <w:name w:val="Grid Table 7 Colorful"/>
    <w:basedOn w:val="Normaltabell"/>
    <w:uiPriority w:val="52"/>
    <w:rsid w:val="00457200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7frgstarkdekorfrg1">
    <w:name w:val="Grid Table 7 Colorful Accent 1"/>
    <w:basedOn w:val="Normaltabell"/>
    <w:uiPriority w:val="52"/>
    <w:rsid w:val="00457200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7frgstarkdekorfrg2">
    <w:name w:val="Grid Table 7 Colorful Accent 2"/>
    <w:basedOn w:val="Normaltabell"/>
    <w:uiPriority w:val="52"/>
    <w:rsid w:val="00457200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7frgstarkdekorfrg3">
    <w:name w:val="Grid Table 7 Colorful Accent 3"/>
    <w:basedOn w:val="Normaltabell"/>
    <w:uiPriority w:val="52"/>
    <w:rsid w:val="00457200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7frgstarkdekorfrg4">
    <w:name w:val="Grid Table 7 Colorful Accent 4"/>
    <w:basedOn w:val="Normaltabell"/>
    <w:uiPriority w:val="52"/>
    <w:rsid w:val="00457200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7frgstarkdekorfrg5">
    <w:name w:val="Grid Table 7 Colorful Accent 5"/>
    <w:basedOn w:val="Normaltabell"/>
    <w:uiPriority w:val="52"/>
    <w:rsid w:val="00457200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7frgstarkdekorfrg6">
    <w:name w:val="Grid Table 7 Colorful Accent 6"/>
    <w:basedOn w:val="Normaltabell"/>
    <w:uiPriority w:val="52"/>
    <w:rsid w:val="00457200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Webbtabell1">
    <w:name w:val="Table Web 1"/>
    <w:basedOn w:val="Normaltabell"/>
    <w:uiPriority w:val="99"/>
    <w:semiHidden/>
    <w:unhideWhenUsed/>
    <w:rsid w:val="00457200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2">
    <w:name w:val="Table Web 2"/>
    <w:basedOn w:val="Normaltabell"/>
    <w:uiPriority w:val="99"/>
    <w:semiHidden/>
    <w:unhideWhenUsed/>
    <w:rsid w:val="00457200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3">
    <w:name w:val="Table Web 3"/>
    <w:basedOn w:val="Normaltabell"/>
    <w:uiPriority w:val="99"/>
    <w:rsid w:val="00457200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Fotnotsreferens">
    <w:name w:val="footnote reference"/>
    <w:basedOn w:val="Standardstycketeckensnitt"/>
    <w:uiPriority w:val="99"/>
    <w:semiHidden/>
    <w:unhideWhenUsed/>
    <w:rsid w:val="00457200"/>
    <w:rPr>
      <w:rFonts w:ascii="Calibri" w:hAnsi="Calibri" w:cs="Calibri"/>
      <w:vertAlign w:val="superscript"/>
    </w:rPr>
  </w:style>
  <w:style w:type="character" w:styleId="Radnummer">
    <w:name w:val="line number"/>
    <w:basedOn w:val="Standardstycketeckensnitt"/>
    <w:uiPriority w:val="99"/>
    <w:semiHidden/>
    <w:unhideWhenUsed/>
    <w:rsid w:val="00457200"/>
    <w:rPr>
      <w:rFonts w:ascii="Calibri" w:hAnsi="Calibri" w:cs="Calibri"/>
    </w:rPr>
  </w:style>
  <w:style w:type="table" w:styleId="Tabellmed3D-effekter1">
    <w:name w:val="Table 3D effects 1"/>
    <w:basedOn w:val="Normaltabell"/>
    <w:uiPriority w:val="99"/>
    <w:semiHidden/>
    <w:unhideWhenUsed/>
    <w:rsid w:val="00457200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med3D-effekter2">
    <w:name w:val="Table 3D effects 2"/>
    <w:basedOn w:val="Normaltabell"/>
    <w:uiPriority w:val="99"/>
    <w:semiHidden/>
    <w:unhideWhenUsed/>
    <w:rsid w:val="0045720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3D-effekter3">
    <w:name w:val="Table 3D effects 3"/>
    <w:basedOn w:val="Normaltabell"/>
    <w:uiPriority w:val="99"/>
    <w:semiHidden/>
    <w:unhideWhenUsed/>
    <w:rsid w:val="0045720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tema">
    <w:name w:val="Table Theme"/>
    <w:basedOn w:val="Normaltabell"/>
    <w:uiPriority w:val="99"/>
    <w:semiHidden/>
    <w:unhideWhenUsed/>
    <w:rsid w:val="004572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dnummer">
    <w:name w:val="page number"/>
    <w:basedOn w:val="Standardstycketeckensnitt"/>
    <w:uiPriority w:val="99"/>
    <w:semiHidden/>
    <w:unhideWhenUsed/>
    <w:rsid w:val="00457200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61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Local\Microsoft\Office\16.0\DTS\sv-SE%7bE1B1357A-7C2E-4264-9399-1AF94A073303%7d\%7b31F6769E-1BA0-4DFD-9B11-D905B48276B2%7dtf02786999_win3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ocLastLocAttemptVersionTypeLookup xmlns="4873beb7-5857-4685-be1f-d57550cc96cc" xsi:nil="true"/>
    <MarketSpecific xmlns="4873beb7-5857-4685-be1f-d57550cc96cc">false</MarketSpecific>
    <ApprovalStatus xmlns="4873beb7-5857-4685-be1f-d57550cc96cc">InProgress</ApprovalStatus>
    <LocComments xmlns="4873beb7-5857-4685-be1f-d57550cc96cc" xsi:nil="true"/>
    <DirectSourceMarket xmlns="4873beb7-5857-4685-be1f-d57550cc96cc" xsi:nil="true"/>
    <LocPublishedLinkedAssetsLookup xmlns="4873beb7-5857-4685-be1f-d57550cc96cc" xsi:nil="true"/>
    <ThumbnailAssetId xmlns="4873beb7-5857-4685-be1f-d57550cc96cc" xsi:nil="true"/>
    <PrimaryImageGen xmlns="4873beb7-5857-4685-be1f-d57550cc96cc">true</PrimaryImageGen>
    <LegacyData xmlns="4873beb7-5857-4685-be1f-d57550cc96cc" xsi:nil="true"/>
    <LocNewPublishedVersionLookup xmlns="4873beb7-5857-4685-be1f-d57550cc96cc" xsi:nil="true"/>
    <NumericId xmlns="4873beb7-5857-4685-be1f-d57550cc96cc">102787001</NumericId>
    <TPFriendlyName xmlns="4873beb7-5857-4685-be1f-d57550cc96cc" xsi:nil="true"/>
    <LocOverallPublishStatusLookup xmlns="4873beb7-5857-4685-be1f-d57550cc96cc" xsi:nil="true"/>
    <LocRecommendedHandoff xmlns="4873beb7-5857-4685-be1f-d57550cc96cc" xsi:nil="true"/>
    <BlockPublish xmlns="4873beb7-5857-4685-be1f-d57550cc96cc">false</BlockPublish>
    <BusinessGroup xmlns="4873beb7-5857-4685-be1f-d57550cc96cc" xsi:nil="true"/>
    <OpenTemplate xmlns="4873beb7-5857-4685-be1f-d57550cc96cc">true</OpenTemplate>
    <SourceTitle xmlns="4873beb7-5857-4685-be1f-d57550cc96cc" xsi:nil="true"/>
    <LocOverallLocStatusLookup xmlns="4873beb7-5857-4685-be1f-d57550cc96cc" xsi:nil="true"/>
    <APEditor xmlns="4873beb7-5857-4685-be1f-d57550cc96cc">
      <UserInfo>
        <DisplayName/>
        <AccountId xsi:nil="true"/>
        <AccountType/>
      </UserInfo>
    </APEditor>
    <UALocComments xmlns="4873beb7-5857-4685-be1f-d57550cc96cc" xsi:nil="true"/>
    <IntlLangReviewDate xmlns="4873beb7-5857-4685-be1f-d57550cc96cc" xsi:nil="true"/>
    <PublishStatusLookup xmlns="4873beb7-5857-4685-be1f-d57550cc96cc">
      <Value>1343188</Value>
    </PublishStatusLookup>
    <ParentAssetId xmlns="4873beb7-5857-4685-be1f-d57550cc96cc" xsi:nil="true"/>
    <FeatureTagsTaxHTField0 xmlns="4873beb7-5857-4685-be1f-d57550cc96cc">
      <Terms xmlns="http://schemas.microsoft.com/office/infopath/2007/PartnerControls"/>
    </FeatureTagsTaxHTField0>
    <MachineTranslated xmlns="4873beb7-5857-4685-be1f-d57550cc96cc">false</MachineTranslated>
    <Providers xmlns="4873beb7-5857-4685-be1f-d57550cc96cc" xsi:nil="true"/>
    <OriginalSourceMarket xmlns="4873beb7-5857-4685-be1f-d57550cc96cc" xsi:nil="true"/>
    <APDescription xmlns="4873beb7-5857-4685-be1f-d57550cc96cc" xsi:nil="true"/>
    <ContentItem xmlns="4873beb7-5857-4685-be1f-d57550cc96cc" xsi:nil="true"/>
    <ClipArtFilename xmlns="4873beb7-5857-4685-be1f-d57550cc96cc" xsi:nil="true"/>
    <TPInstallLocation xmlns="4873beb7-5857-4685-be1f-d57550cc96cc" xsi:nil="true"/>
    <TimesCloned xmlns="4873beb7-5857-4685-be1f-d57550cc96cc" xsi:nil="true"/>
    <PublishTargets xmlns="4873beb7-5857-4685-be1f-d57550cc96cc">OfficeOnlineVNext</PublishTargets>
    <AcquiredFrom xmlns="4873beb7-5857-4685-be1f-d57550cc96cc">Internal MS</AcquiredFrom>
    <AssetStart xmlns="4873beb7-5857-4685-be1f-d57550cc96cc">2011-11-23T17:29:00+00:00</AssetStart>
    <FriendlyTitle xmlns="4873beb7-5857-4685-be1f-d57550cc96cc" xsi:nil="true"/>
    <Provider xmlns="4873beb7-5857-4685-be1f-d57550cc96cc" xsi:nil="true"/>
    <LastHandOff xmlns="4873beb7-5857-4685-be1f-d57550cc96cc" xsi:nil="true"/>
    <TPClientViewer xmlns="4873beb7-5857-4685-be1f-d57550cc96cc" xsi:nil="true"/>
    <TemplateStatus xmlns="4873beb7-5857-4685-be1f-d57550cc96cc">Complete</TemplateStatus>
    <Downloads xmlns="4873beb7-5857-4685-be1f-d57550cc96cc">0</Downloads>
    <OOCacheId xmlns="4873beb7-5857-4685-be1f-d57550cc96cc" xsi:nil="true"/>
    <IsDeleted xmlns="4873beb7-5857-4685-be1f-d57550cc96cc">false</IsDeleted>
    <LocPublishedDependentAssetsLookup xmlns="4873beb7-5857-4685-be1f-d57550cc96cc" xsi:nil="true"/>
    <AssetExpire xmlns="4873beb7-5857-4685-be1f-d57550cc96cc">2029-05-12T07:00:00+00:00</AssetExpire>
    <CSXSubmissionMarket xmlns="4873beb7-5857-4685-be1f-d57550cc96cc" xsi:nil="true"/>
    <DSATActionTaken xmlns="4873beb7-5857-4685-be1f-d57550cc96cc" xsi:nil="true"/>
    <SubmitterId xmlns="4873beb7-5857-4685-be1f-d57550cc96cc" xsi:nil="true"/>
    <EditorialTags xmlns="4873beb7-5857-4685-be1f-d57550cc96cc" xsi:nil="true"/>
    <TPExecutable xmlns="4873beb7-5857-4685-be1f-d57550cc96cc" xsi:nil="true"/>
    <CSXSubmissionDate xmlns="4873beb7-5857-4685-be1f-d57550cc96cc" xsi:nil="true"/>
    <CSXUpdate xmlns="4873beb7-5857-4685-be1f-d57550cc96cc">false</CSXUpdate>
    <AssetType xmlns="4873beb7-5857-4685-be1f-d57550cc96cc">TP</AssetType>
    <ApprovalLog xmlns="4873beb7-5857-4685-be1f-d57550cc96cc" xsi:nil="true"/>
    <BugNumber xmlns="4873beb7-5857-4685-be1f-d57550cc96cc" xsi:nil="true"/>
    <OriginAsset xmlns="4873beb7-5857-4685-be1f-d57550cc96cc" xsi:nil="true"/>
    <TPComponent xmlns="4873beb7-5857-4685-be1f-d57550cc96cc" xsi:nil="true"/>
    <Milestone xmlns="4873beb7-5857-4685-be1f-d57550cc96cc" xsi:nil="true"/>
    <RecommendationsModifier xmlns="4873beb7-5857-4685-be1f-d57550cc96cc" xsi:nil="true"/>
    <AssetId xmlns="4873beb7-5857-4685-be1f-d57550cc96cc">TP102787001</AssetId>
    <PolicheckWords xmlns="4873beb7-5857-4685-be1f-d57550cc96cc" xsi:nil="true"/>
    <TPLaunchHelpLink xmlns="4873beb7-5857-4685-be1f-d57550cc96cc" xsi:nil="true"/>
    <IntlLocPriority xmlns="4873beb7-5857-4685-be1f-d57550cc96cc" xsi:nil="true"/>
    <TPApplication xmlns="4873beb7-5857-4685-be1f-d57550cc96cc" xsi:nil="true"/>
    <IntlLangReviewer xmlns="4873beb7-5857-4685-be1f-d57550cc96cc" xsi:nil="true"/>
    <HandoffToMSDN xmlns="4873beb7-5857-4685-be1f-d57550cc96cc" xsi:nil="true"/>
    <PlannedPubDate xmlns="4873beb7-5857-4685-be1f-d57550cc96cc" xsi:nil="true"/>
    <CrawlForDependencies xmlns="4873beb7-5857-4685-be1f-d57550cc96cc">false</CrawlForDependencies>
    <LocLastLocAttemptVersionLookup xmlns="4873beb7-5857-4685-be1f-d57550cc96cc">693888</LocLastLocAttemptVersionLookup>
    <LocProcessedForHandoffsLookup xmlns="4873beb7-5857-4685-be1f-d57550cc96cc" xsi:nil="true"/>
    <TrustLevel xmlns="4873beb7-5857-4685-be1f-d57550cc96cc">1 Microsoft Managed Content</TrustLevel>
    <CampaignTagsTaxHTField0 xmlns="4873beb7-5857-4685-be1f-d57550cc96cc">
      <Terms xmlns="http://schemas.microsoft.com/office/infopath/2007/PartnerControls"/>
    </CampaignTagsTaxHTField0>
    <TPNamespace xmlns="4873beb7-5857-4685-be1f-d57550cc96cc" xsi:nil="true"/>
    <LocOverallPreviewStatusLookup xmlns="4873beb7-5857-4685-be1f-d57550cc96cc" xsi:nil="true"/>
    <TaxCatchAll xmlns="4873beb7-5857-4685-be1f-d57550cc96cc"/>
    <IsSearchable xmlns="4873beb7-5857-4685-be1f-d57550cc96cc">false</IsSearchable>
    <TemplateTemplateType xmlns="4873beb7-5857-4685-be1f-d57550cc96cc">Word Document Template</TemplateTemplateType>
    <Markets xmlns="4873beb7-5857-4685-be1f-d57550cc96cc"/>
    <IntlLangReview xmlns="4873beb7-5857-4685-be1f-d57550cc96cc" xsi:nil="true"/>
    <UAProjectedTotalWords xmlns="4873beb7-5857-4685-be1f-d57550cc96cc" xsi:nil="true"/>
    <OutputCachingOn xmlns="4873beb7-5857-4685-be1f-d57550cc96cc">false</OutputCachingOn>
    <AverageRating xmlns="4873beb7-5857-4685-be1f-d57550cc96cc" xsi:nil="true"/>
    <LocMarketGroupTiers2 xmlns="4873beb7-5857-4685-be1f-d57550cc96cc" xsi:nil="true"/>
    <APAuthor xmlns="4873beb7-5857-4685-be1f-d57550cc96cc">
      <UserInfo>
        <DisplayName>REDMOND\v-namall</DisplayName>
        <AccountId>978</AccountId>
        <AccountType/>
      </UserInfo>
    </APAuthor>
    <TPCommandLine xmlns="4873beb7-5857-4685-be1f-d57550cc96cc" xsi:nil="true"/>
    <LocManualTestRequired xmlns="4873beb7-5857-4685-be1f-d57550cc96cc">false</LocManualTestRequired>
    <TPAppVersion xmlns="4873beb7-5857-4685-be1f-d57550cc96cc" xsi:nil="true"/>
    <EditorialStatus xmlns="4873beb7-5857-4685-be1f-d57550cc96cc">Complete</EditorialStatus>
    <LocProcessedForMarketsLookup xmlns="4873beb7-5857-4685-be1f-d57550cc96cc" xsi:nil="true"/>
    <LastModifiedDateTime xmlns="4873beb7-5857-4685-be1f-d57550cc96cc" xsi:nil="true"/>
    <TPLaunchHelpLinkType xmlns="4873beb7-5857-4685-be1f-d57550cc96cc">Template</TPLaunchHelpLinkType>
    <ScenarioTagsTaxHTField0 xmlns="4873beb7-5857-4685-be1f-d57550cc96cc">
      <Terms xmlns="http://schemas.microsoft.com/office/infopath/2007/PartnerControls"/>
    </ScenarioTagsTaxHTField0>
    <OriginalRelease xmlns="4873beb7-5857-4685-be1f-d57550cc96cc">14</OriginalRelease>
    <LocalizationTagsTaxHTField0 xmlns="4873beb7-5857-4685-be1f-d57550cc96cc">
      <Terms xmlns="http://schemas.microsoft.com/office/infopath/2007/PartnerControls"/>
    </LocalizationTagsTaxHTField0>
    <Manager xmlns="4873beb7-5857-4685-be1f-d57550cc96cc" xsi:nil="true"/>
    <UALocRecommendation xmlns="4873beb7-5857-4685-be1f-d57550cc96cc">Localize</UALocRecommendation>
    <LocOverallHandbackStatusLookup xmlns="4873beb7-5857-4685-be1f-d57550cc96cc" xsi:nil="true"/>
    <ArtSampleDocs xmlns="4873beb7-5857-4685-be1f-d57550cc96cc" xsi:nil="true"/>
    <UACurrentWords xmlns="4873beb7-5857-4685-be1f-d57550cc96cc" xsi:nil="true"/>
    <ShowIn xmlns="4873beb7-5857-4685-be1f-d57550cc96cc">Show everywhere</ShowIn>
    <CSXHash xmlns="4873beb7-5857-4685-be1f-d57550cc96cc" xsi:nil="true"/>
    <VoteCount xmlns="4873beb7-5857-4685-be1f-d57550cc96cc" xsi:nil="true"/>
    <InternalTagsTaxHTField0 xmlns="4873beb7-5857-4685-be1f-d57550cc96cc">
      <Terms xmlns="http://schemas.microsoft.com/office/infopath/2007/PartnerControls"/>
    </InternalTagsTaxHTField0>
    <UANotes xmlns="4873beb7-5857-4685-be1f-d57550cc96c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BDB1CC-CEFB-4E46-8174-1F0AA0D30B24}">
  <ds:schemaRefs>
    <ds:schemaRef ds:uri="http://schemas.microsoft.com/office/2006/metadata/properties"/>
    <ds:schemaRef ds:uri="http://schemas.microsoft.com/office/infopath/2007/PartnerControls"/>
    <ds:schemaRef ds:uri="4873beb7-5857-4685-be1f-d57550cc96cc"/>
  </ds:schemaRefs>
</ds:datastoreItem>
</file>

<file path=customXml/itemProps2.xml><?xml version="1.0" encoding="utf-8"?>
<ds:datastoreItem xmlns:ds="http://schemas.openxmlformats.org/officeDocument/2006/customXml" ds:itemID="{4B3A7E92-E05A-4924-9E8A-9F6659E585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{31F6769E-1BA0-4DFD-9B11-D905B48276B2}tf02786999_win32.dotx</Template>
  <TotalTime>0</TotalTime>
  <Pages>2</Pages>
  <Words>355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2022-07-14T19:40:00Z</dcterms:created>
  <dcterms:modified xsi:type="dcterms:W3CDTF">2022-07-14T19:47:00Z</dcterms:modified>
</cp:coreProperties>
</file>